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CellMar>
          <w:left w:w="0" w:type="dxa"/>
          <w:right w:w="115" w:type="dxa"/>
        </w:tblCellMar>
        <w:tblLook w:val="04A0" w:firstRow="1" w:lastRow="0" w:firstColumn="1" w:lastColumn="0" w:noHBand="0" w:noVBand="1"/>
        <w:tblDescription w:val="Header layout table"/>
      </w:tblPr>
      <w:tblGrid>
        <w:gridCol w:w="6391"/>
        <w:gridCol w:w="719"/>
        <w:gridCol w:w="1169"/>
        <w:gridCol w:w="2521"/>
      </w:tblGrid>
      <w:tr w:rsidR="00FD5A6D" w:rsidRPr="00DE75C1" w14:paraId="50B2CFC3" w14:textId="77777777" w:rsidTr="00920F4B">
        <w:trPr>
          <w:trHeight w:val="315"/>
        </w:trPr>
        <w:tc>
          <w:tcPr>
            <w:tcW w:w="2959" w:type="pct"/>
            <w:vMerge w:val="restart"/>
            <w:shd w:val="clear" w:color="auto" w:fill="auto"/>
          </w:tcPr>
          <w:p w14:paraId="37C4C717" w14:textId="42C2BF1B" w:rsidR="00FD5A6D" w:rsidRPr="00FD5A6D" w:rsidRDefault="00FD5A6D" w:rsidP="00FD5A6D">
            <w:pPr>
              <w:pStyle w:val="Heading1"/>
              <w:jc w:val="center"/>
              <w:rPr>
                <w:sz w:val="56"/>
                <w:szCs w:val="56"/>
              </w:rPr>
            </w:pPr>
            <w:r w:rsidRPr="00FD5A6D">
              <w:rPr>
                <w:sz w:val="56"/>
                <w:szCs w:val="56"/>
              </w:rPr>
              <w:t>Sisters IN Arms</w:t>
            </w:r>
          </w:p>
          <w:p w14:paraId="4288164B" w14:textId="77777777" w:rsidR="00FD5A6D" w:rsidRPr="002217FA" w:rsidRDefault="00FD5A6D" w:rsidP="00FD5A6D">
            <w:pPr>
              <w:pStyle w:val="cvgsua"/>
              <w:spacing w:line="360" w:lineRule="atLeast"/>
              <w:jc w:val="center"/>
              <w:rPr>
                <w:color w:val="387026" w:themeColor="accent5" w:themeShade="80"/>
                <w:sz w:val="28"/>
                <w:szCs w:val="28"/>
              </w:rPr>
            </w:pPr>
            <w:r w:rsidRPr="002217FA">
              <w:rPr>
                <w:rStyle w:val="oypena"/>
                <w:b/>
                <w:bCs/>
                <w:color w:val="387026" w:themeColor="accent5" w:themeShade="80"/>
                <w:sz w:val="28"/>
                <w:szCs w:val="28"/>
              </w:rPr>
              <w:t>Mission Statement</w:t>
            </w:r>
          </w:p>
          <w:p w14:paraId="79CC0ECA" w14:textId="15260FE6" w:rsidR="00FD5A6D" w:rsidRPr="00C73244" w:rsidRDefault="00FD5A6D" w:rsidP="001831C1">
            <w:pPr>
              <w:pStyle w:val="cvgsua"/>
              <w:spacing w:line="300" w:lineRule="atLeast"/>
              <w:jc w:val="center"/>
              <w:rPr>
                <w:color w:val="387026" w:themeColor="accent5" w:themeShade="80"/>
              </w:rPr>
            </w:pPr>
            <w:r w:rsidRPr="00C73244">
              <w:rPr>
                <w:rStyle w:val="oypena"/>
                <w:color w:val="387026" w:themeColor="accent5" w:themeShade="80"/>
              </w:rPr>
              <w:t>Collective of women, organizations and businesses</w:t>
            </w:r>
            <w:r w:rsidR="00C51DE9">
              <w:rPr>
                <w:rStyle w:val="oypena"/>
                <w:color w:val="387026" w:themeColor="accent5" w:themeShade="80"/>
              </w:rPr>
              <w:t xml:space="preserve"> </w:t>
            </w:r>
            <w:r w:rsidRPr="00C73244">
              <w:rPr>
                <w:rStyle w:val="oypena"/>
                <w:color w:val="387026" w:themeColor="accent5" w:themeShade="80"/>
              </w:rPr>
              <w:t xml:space="preserve">who serve female </w:t>
            </w:r>
            <w:r w:rsidR="001A7D66" w:rsidRPr="00C73244">
              <w:rPr>
                <w:rStyle w:val="oypena"/>
                <w:color w:val="387026" w:themeColor="accent5" w:themeShade="80"/>
              </w:rPr>
              <w:t>V</w:t>
            </w:r>
            <w:r w:rsidRPr="00C73244">
              <w:rPr>
                <w:rStyle w:val="oypena"/>
                <w:color w:val="387026" w:themeColor="accent5" w:themeShade="80"/>
              </w:rPr>
              <w:t>eterans aiming</w:t>
            </w:r>
            <w:r w:rsidR="005B5E22" w:rsidRPr="00C73244">
              <w:rPr>
                <w:rStyle w:val="oypena"/>
                <w:color w:val="387026" w:themeColor="accent5" w:themeShade="80"/>
              </w:rPr>
              <w:t xml:space="preserve"> </w:t>
            </w:r>
            <w:r w:rsidRPr="00C73244">
              <w:rPr>
                <w:rStyle w:val="oypena"/>
                <w:color w:val="387026" w:themeColor="accent5" w:themeShade="80"/>
              </w:rPr>
              <w:t>to</w:t>
            </w:r>
            <w:r w:rsidR="001A7D66" w:rsidRPr="00C73244">
              <w:rPr>
                <w:rStyle w:val="oypena"/>
                <w:color w:val="387026" w:themeColor="accent5" w:themeShade="80"/>
              </w:rPr>
              <w:t xml:space="preserve"> </w:t>
            </w:r>
            <w:r w:rsidRPr="00C73244">
              <w:rPr>
                <w:rStyle w:val="oypena"/>
                <w:color w:val="387026" w:themeColor="accent5" w:themeShade="80"/>
              </w:rPr>
              <w:t xml:space="preserve">eliminate barriers while maximizing resources </w:t>
            </w:r>
            <w:r w:rsidR="00C51DE9">
              <w:rPr>
                <w:rStyle w:val="oypena"/>
                <w:color w:val="387026" w:themeColor="accent5" w:themeShade="80"/>
              </w:rPr>
              <w:t>b</w:t>
            </w:r>
            <w:r w:rsidRPr="00C73244">
              <w:rPr>
                <w:rStyle w:val="oypena"/>
                <w:color w:val="387026" w:themeColor="accent5" w:themeShade="80"/>
              </w:rPr>
              <w:t xml:space="preserve">y providing resources and services enhancing overall mental and physical health, </w:t>
            </w:r>
            <w:r w:rsidR="00594EAD" w:rsidRPr="00C73244">
              <w:rPr>
                <w:rStyle w:val="oypena"/>
                <w:color w:val="387026" w:themeColor="accent5" w:themeShade="80"/>
              </w:rPr>
              <w:t>self-sufficiency,</w:t>
            </w:r>
            <w:r w:rsidRPr="00C73244">
              <w:rPr>
                <w:rStyle w:val="oypena"/>
                <w:color w:val="387026" w:themeColor="accent5" w:themeShade="80"/>
              </w:rPr>
              <w:t xml:space="preserve"> and education.</w:t>
            </w:r>
          </w:p>
          <w:p w14:paraId="1316915A" w14:textId="5A3BB530" w:rsidR="00FD5A6D" w:rsidRPr="00DE75C1" w:rsidRDefault="00FD5A6D" w:rsidP="00FD5A6D">
            <w:pPr>
              <w:rPr>
                <w:color w:val="auto"/>
              </w:rPr>
            </w:pPr>
          </w:p>
        </w:tc>
        <w:tc>
          <w:tcPr>
            <w:tcW w:w="333" w:type="pct"/>
          </w:tcPr>
          <w:p w14:paraId="4A6688BE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63D2F4EC" w14:textId="47A2C2F0" w:rsidR="00FD5A6D" w:rsidRPr="002217FA" w:rsidRDefault="005F46B0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-860439864"/>
                <w:placeholder>
                  <w:docPart w:val="752396EEBE2149148BC5AD5A20487392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Location:</w:t>
                </w:r>
              </w:sdtContent>
            </w:sdt>
            <w:r w:rsidR="00C56B38">
              <w:rPr>
                <w:sz w:val="20"/>
              </w:rPr>
              <w:br/>
            </w:r>
          </w:p>
        </w:tc>
        <w:tc>
          <w:tcPr>
            <w:tcW w:w="1167" w:type="pct"/>
            <w:vAlign w:val="center"/>
          </w:tcPr>
          <w:p w14:paraId="2F0AE9A9" w14:textId="11C255D8" w:rsidR="00C56B38" w:rsidRPr="00FD5A6D" w:rsidRDefault="005F46B0" w:rsidP="002217FA">
            <w:pPr>
              <w:rPr>
                <w:sz w:val="20"/>
              </w:rPr>
            </w:pPr>
            <w:sdt>
              <w:sdtPr>
                <w:rPr>
                  <w:sz w:val="20"/>
                </w:rPr>
                <w:id w:val="-713431032"/>
                <w:placeholder>
                  <w:docPart w:val="6ADE416BADDD47C98F859581B5445D91"/>
                </w:placeholder>
                <w15:appearance w15:val="hidden"/>
              </w:sdtPr>
              <w:sdtEndPr/>
              <w:sdtContent>
                <w:r w:rsidR="00FD5A6D" w:rsidRPr="00FD5A6D">
                  <w:rPr>
                    <w:sz w:val="20"/>
                  </w:rPr>
                  <w:t>Microsoft Teams</w:t>
                </w:r>
                <w:r w:rsidR="00C56B38">
                  <w:rPr>
                    <w:sz w:val="20"/>
                  </w:rPr>
                  <w:t xml:space="preserve"> and</w:t>
                </w:r>
                <w:r w:rsidR="00C56B38">
                  <w:rPr>
                    <w:sz w:val="20"/>
                  </w:rPr>
                  <w:br/>
                  <w:t>State College YMCA</w:t>
                </w:r>
              </w:sdtContent>
            </w:sdt>
          </w:p>
        </w:tc>
      </w:tr>
      <w:tr w:rsidR="00FD5A6D" w:rsidRPr="00C2798A" w14:paraId="1FAC5282" w14:textId="77777777" w:rsidTr="00920F4B">
        <w:trPr>
          <w:trHeight w:val="270"/>
        </w:trPr>
        <w:tc>
          <w:tcPr>
            <w:tcW w:w="2959" w:type="pct"/>
            <w:vMerge/>
            <w:shd w:val="clear" w:color="auto" w:fill="auto"/>
          </w:tcPr>
          <w:p w14:paraId="76D93DBC" w14:textId="77777777" w:rsidR="00FD5A6D" w:rsidRPr="007464DE" w:rsidRDefault="00FD5A6D" w:rsidP="00FE2A3C">
            <w:pPr>
              <w:pStyle w:val="Heading1"/>
            </w:pPr>
          </w:p>
        </w:tc>
        <w:tc>
          <w:tcPr>
            <w:tcW w:w="333" w:type="pct"/>
          </w:tcPr>
          <w:p w14:paraId="331FA11C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07224398" w14:textId="5A98CDE5" w:rsidR="00FD5A6D" w:rsidRPr="002217FA" w:rsidRDefault="005F46B0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493453970"/>
                <w:placeholder>
                  <w:docPart w:val="205925035BD440D2B45EB719E64EAF28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Date: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4887E015" w14:textId="196AAE08" w:rsidR="00FD5A6D" w:rsidRPr="00FD5A6D" w:rsidRDefault="005F46B0" w:rsidP="00A200A6">
            <w:pPr>
              <w:rPr>
                <w:sz w:val="20"/>
              </w:rPr>
            </w:pPr>
            <w:sdt>
              <w:sdtPr>
                <w:rPr>
                  <w:sz w:val="20"/>
                </w:rPr>
                <w:id w:val="-389194230"/>
                <w:placeholder>
                  <w:docPart w:val="6A01969BD0CC473496FEC0F887661695"/>
                </w:placeholder>
                <w15:appearance w15:val="hidden"/>
              </w:sdtPr>
              <w:sdtEndPr/>
              <w:sdtContent>
                <w:r w:rsidR="004D52E5">
                  <w:rPr>
                    <w:sz w:val="20"/>
                  </w:rPr>
                  <w:t>3</w:t>
                </w:r>
                <w:r w:rsidR="00A200A6">
                  <w:rPr>
                    <w:sz w:val="20"/>
                  </w:rPr>
                  <w:t xml:space="preserve"> </w:t>
                </w:r>
                <w:r w:rsidR="004D52E5">
                  <w:rPr>
                    <w:sz w:val="20"/>
                  </w:rPr>
                  <w:t>Jun</w:t>
                </w:r>
                <w:r w:rsidR="00CE213B">
                  <w:rPr>
                    <w:sz w:val="20"/>
                  </w:rPr>
                  <w:t xml:space="preserve"> 202</w:t>
                </w:r>
                <w:r w:rsidR="000F0C4E">
                  <w:rPr>
                    <w:sz w:val="20"/>
                  </w:rPr>
                  <w:t>5</w:t>
                </w:r>
              </w:sdtContent>
            </w:sdt>
          </w:p>
        </w:tc>
      </w:tr>
      <w:tr w:rsidR="00FD5A6D" w:rsidRPr="00C2798A" w14:paraId="46C5FCD5" w14:textId="77777777" w:rsidTr="00920F4B">
        <w:trPr>
          <w:trHeight w:val="360"/>
        </w:trPr>
        <w:tc>
          <w:tcPr>
            <w:tcW w:w="2959" w:type="pct"/>
            <w:vMerge/>
            <w:shd w:val="clear" w:color="auto" w:fill="auto"/>
          </w:tcPr>
          <w:p w14:paraId="30E606A4" w14:textId="77777777" w:rsidR="00FD5A6D" w:rsidRPr="00C2798A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13041D6C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03998B03" w14:textId="5F747D9F" w:rsidR="00FD5A6D" w:rsidRPr="002217FA" w:rsidRDefault="005F46B0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784001095"/>
                <w:placeholder>
                  <w:docPart w:val="1B413B235A8D4BB3AD05609659EE32B7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Time: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3476A5DE" w14:textId="051BD81E" w:rsidR="00FD5A6D" w:rsidRPr="00FD5A6D" w:rsidRDefault="005F46B0" w:rsidP="002217FA">
            <w:pPr>
              <w:rPr>
                <w:sz w:val="20"/>
              </w:rPr>
            </w:pPr>
            <w:sdt>
              <w:sdtPr>
                <w:rPr>
                  <w:sz w:val="20"/>
                </w:rPr>
                <w:id w:val="1542551044"/>
                <w:placeholder>
                  <w:docPart w:val="606E3C9BC2724A07BBD101AE68B6A3D3"/>
                </w:placeholder>
                <w15:appearance w15:val="hidden"/>
              </w:sdtPr>
              <w:sdtEndPr/>
              <w:sdtContent>
                <w:r w:rsidR="00FD5A6D" w:rsidRPr="00FD5A6D">
                  <w:rPr>
                    <w:sz w:val="20"/>
                  </w:rPr>
                  <w:t>12</w:t>
                </w:r>
                <w:r w:rsidR="0040623E">
                  <w:rPr>
                    <w:sz w:val="20"/>
                  </w:rPr>
                  <w:t>-1</w:t>
                </w:r>
                <w:r w:rsidR="00FD5A6D" w:rsidRPr="00FD5A6D">
                  <w:rPr>
                    <w:sz w:val="20"/>
                  </w:rPr>
                  <w:t>PM</w:t>
                </w:r>
              </w:sdtContent>
            </w:sdt>
            <w:r w:rsidR="00FD5A6D" w:rsidRPr="00FD5A6D">
              <w:rPr>
                <w:sz w:val="20"/>
              </w:rPr>
              <w:t xml:space="preserve"> </w:t>
            </w:r>
          </w:p>
        </w:tc>
      </w:tr>
      <w:tr w:rsidR="00FD5A6D" w:rsidRPr="00C2798A" w14:paraId="0BF0C3DF" w14:textId="77777777" w:rsidTr="00920F4B">
        <w:trPr>
          <w:trHeight w:val="360"/>
        </w:trPr>
        <w:tc>
          <w:tcPr>
            <w:tcW w:w="2959" w:type="pct"/>
            <w:vMerge/>
            <w:shd w:val="clear" w:color="auto" w:fill="auto"/>
          </w:tcPr>
          <w:p w14:paraId="34814049" w14:textId="77777777" w:rsidR="00FD5A6D" w:rsidRPr="00C2798A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5AA7A1D6" w14:textId="77777777" w:rsidR="00FD5A6D" w:rsidRPr="00FD5A6D" w:rsidRDefault="00FD5A6D" w:rsidP="00FA36BB">
            <w:pPr>
              <w:pStyle w:val="Heading2"/>
              <w:rPr>
                <w:sz w:val="16"/>
                <w:szCs w:val="16"/>
              </w:rPr>
            </w:pPr>
          </w:p>
        </w:tc>
        <w:tc>
          <w:tcPr>
            <w:tcW w:w="541" w:type="pct"/>
            <w:vAlign w:val="center"/>
          </w:tcPr>
          <w:p w14:paraId="5D8C003E" w14:textId="1FE977DA" w:rsidR="00FD5A6D" w:rsidRPr="002217FA" w:rsidRDefault="005F46B0" w:rsidP="002217FA">
            <w:pPr>
              <w:pStyle w:val="Heading2"/>
              <w:rPr>
                <w:sz w:val="20"/>
              </w:rPr>
            </w:pPr>
            <w:sdt>
              <w:sdtPr>
                <w:rPr>
                  <w:sz w:val="20"/>
                </w:rPr>
                <w:id w:val="-1643179864"/>
                <w:placeholder>
                  <w:docPart w:val="FE5EE8C9BC63414AA66F4230C26E821D"/>
                </w:placeholder>
                <w:temporary/>
                <w:showingPlcHdr/>
                <w15:appearance w15:val="hidden"/>
              </w:sdtPr>
              <w:sdtEndPr/>
              <w:sdtContent>
                <w:r w:rsidR="00FD5A6D" w:rsidRPr="002217FA">
                  <w:rPr>
                    <w:sz w:val="20"/>
                  </w:rPr>
                  <w:t>Facilitator:</w:t>
                </w:r>
              </w:sdtContent>
            </w:sdt>
          </w:p>
        </w:tc>
        <w:tc>
          <w:tcPr>
            <w:tcW w:w="1167" w:type="pct"/>
            <w:vAlign w:val="center"/>
          </w:tcPr>
          <w:p w14:paraId="5EF22E8D" w14:textId="66A86A3A" w:rsidR="00FD5A6D" w:rsidRPr="00FD5A6D" w:rsidRDefault="00FD5A6D" w:rsidP="002217FA">
            <w:pPr>
              <w:rPr>
                <w:sz w:val="20"/>
              </w:rPr>
            </w:pPr>
            <w:r w:rsidRPr="00FD5A6D">
              <w:rPr>
                <w:sz w:val="20"/>
              </w:rPr>
              <w:t xml:space="preserve">Amanda Taylor-Strandburg </w:t>
            </w:r>
          </w:p>
        </w:tc>
      </w:tr>
      <w:tr w:rsidR="00FD5A6D" w:rsidRPr="00C2798A" w14:paraId="60C57674" w14:textId="77777777" w:rsidTr="00920F4B">
        <w:trPr>
          <w:trHeight w:val="360"/>
        </w:trPr>
        <w:tc>
          <w:tcPr>
            <w:tcW w:w="2959" w:type="pct"/>
            <w:vMerge/>
            <w:shd w:val="clear" w:color="auto" w:fill="auto"/>
          </w:tcPr>
          <w:p w14:paraId="2E970406" w14:textId="77777777" w:rsidR="00FD5A6D" w:rsidRPr="00C2798A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372F4701" w14:textId="17B58B85" w:rsidR="00FD5A6D" w:rsidRPr="00DE75C1" w:rsidRDefault="00FD5A6D" w:rsidP="00FA36BB">
            <w:pPr>
              <w:pStyle w:val="Heading2"/>
            </w:pPr>
          </w:p>
        </w:tc>
        <w:tc>
          <w:tcPr>
            <w:tcW w:w="541" w:type="pct"/>
          </w:tcPr>
          <w:p w14:paraId="728234FD" w14:textId="343C2182" w:rsidR="00FD5A6D" w:rsidRPr="00DE75C1" w:rsidRDefault="00FD5A6D" w:rsidP="00FA36BB">
            <w:pPr>
              <w:pStyle w:val="Heading2"/>
            </w:pPr>
          </w:p>
        </w:tc>
        <w:tc>
          <w:tcPr>
            <w:tcW w:w="1167" w:type="pct"/>
          </w:tcPr>
          <w:p w14:paraId="0837D3D0" w14:textId="0EE5D02D" w:rsidR="00FD5A6D" w:rsidRPr="00C56B38" w:rsidRDefault="00920F4B" w:rsidP="00FA36BB">
            <w:pPr>
              <w:rPr>
                <w:sz w:val="20"/>
              </w:rPr>
            </w:pPr>
            <w:r w:rsidRPr="00C56B38">
              <w:rPr>
                <w:sz w:val="20"/>
              </w:rPr>
              <w:t>Olivia Luzier</w:t>
            </w:r>
          </w:p>
        </w:tc>
      </w:tr>
      <w:tr w:rsidR="00FD5A6D" w:rsidRPr="00C2798A" w14:paraId="6E15C61C" w14:textId="77777777" w:rsidTr="00920F4B">
        <w:trPr>
          <w:trHeight w:val="492"/>
        </w:trPr>
        <w:tc>
          <w:tcPr>
            <w:tcW w:w="2959" w:type="pct"/>
            <w:vMerge/>
            <w:shd w:val="clear" w:color="auto" w:fill="auto"/>
          </w:tcPr>
          <w:p w14:paraId="125E1A35" w14:textId="77777777" w:rsidR="00FD5A6D" w:rsidRDefault="00FD5A6D" w:rsidP="00FE2A3C">
            <w:pPr>
              <w:pStyle w:val="MeetingInfo"/>
            </w:pPr>
          </w:p>
        </w:tc>
        <w:tc>
          <w:tcPr>
            <w:tcW w:w="333" w:type="pct"/>
          </w:tcPr>
          <w:p w14:paraId="0FFE6B16" w14:textId="222C5172" w:rsidR="00FD5A6D" w:rsidRDefault="00FD5A6D" w:rsidP="00FA36BB">
            <w:pPr>
              <w:pStyle w:val="Heading2"/>
              <w:rPr>
                <w:noProof/>
              </w:rPr>
            </w:pPr>
          </w:p>
        </w:tc>
        <w:tc>
          <w:tcPr>
            <w:tcW w:w="541" w:type="pct"/>
          </w:tcPr>
          <w:p w14:paraId="3F202378" w14:textId="3815AF64" w:rsidR="00FD5A6D" w:rsidRPr="00FA36BB" w:rsidRDefault="00FD5A6D" w:rsidP="00FA36BB">
            <w:pPr>
              <w:pStyle w:val="Heading2"/>
            </w:pPr>
          </w:p>
        </w:tc>
        <w:tc>
          <w:tcPr>
            <w:tcW w:w="1167" w:type="pct"/>
          </w:tcPr>
          <w:p w14:paraId="4EFD7F9F" w14:textId="27762984" w:rsidR="00FD5A6D" w:rsidRPr="00AB57A2" w:rsidRDefault="00FD5A6D" w:rsidP="00FA36BB"/>
        </w:tc>
      </w:tr>
    </w:tbl>
    <w:p w14:paraId="1E173515" w14:textId="442A3D2F" w:rsidR="00655F2F" w:rsidRDefault="00C56B38" w:rsidP="00C56B38">
      <w:pPr>
        <w:pStyle w:val="ListNumber"/>
        <w:numPr>
          <w:ilvl w:val="0"/>
          <w:numId w:val="0"/>
        </w:numPr>
        <w:spacing w:before="0" w:after="0"/>
        <w:rPr>
          <w:rFonts w:eastAsiaTheme="majorEastAsia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787E1FBA" wp14:editId="5D6EEEFC">
                <wp:simplePos x="0" y="0"/>
                <wp:positionH relativeFrom="column">
                  <wp:posOffset>-1257300</wp:posOffset>
                </wp:positionH>
                <wp:positionV relativeFrom="paragraph">
                  <wp:posOffset>-2629535</wp:posOffset>
                </wp:positionV>
                <wp:extent cx="8566150" cy="10058400"/>
                <wp:effectExtent l="0" t="0" r="6350" b="0"/>
                <wp:wrapNone/>
                <wp:docPr id="1" name="Rectangle 1" descr="Decorativ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66150" cy="10058400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76821B" id="Rectangle 1" o:spid="_x0000_s1026" alt="Decorative" style="position:absolute;margin-left:-99pt;margin-top:-207.05pt;width:674.5pt;height:11in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" fillcolor="#ecf2da [665]" stroked="f" strokeweight="1pt"/>
            </w:pict>
          </mc:Fallback>
        </mc:AlternateContent>
      </w:r>
      <w:r>
        <w:rPr>
          <w:rFonts w:eastAsiaTheme="majorEastAsia"/>
        </w:rPr>
        <w:t xml:space="preserve">1. </w:t>
      </w:r>
      <w:sdt>
        <w:sdtPr>
          <w:rPr>
            <w:rFonts w:eastAsiaTheme="majorEastAsia"/>
          </w:rPr>
          <w:id w:val="-1169712673"/>
          <w:placeholder>
            <w:docPart w:val="6704DD0C28184F69B4392FEE7644E10F"/>
          </w:placeholder>
          <w:temporary/>
          <w:showingPlcHdr/>
          <w15:appearance w15:val="hidden"/>
        </w:sdtPr>
        <w:sdtEndPr>
          <w:rPr>
            <w:rFonts w:eastAsiaTheme="minorHAnsi"/>
          </w:rPr>
        </w:sdtEndPr>
        <w:sdtContent>
          <w:r w:rsidR="00655F2F" w:rsidRPr="00D2343F">
            <w:rPr>
              <w:rFonts w:eastAsiaTheme="majorEastAsia"/>
            </w:rPr>
            <w:t>Call to order</w:t>
          </w:r>
        </w:sdtContent>
      </w:sdt>
    </w:p>
    <w:p w14:paraId="72EA17A4" w14:textId="5BA67F1C" w:rsidR="00905B48" w:rsidRDefault="00C56B38" w:rsidP="00492D28">
      <w:pPr>
        <w:pStyle w:val="ListNumber"/>
        <w:numPr>
          <w:ilvl w:val="0"/>
          <w:numId w:val="0"/>
        </w:numPr>
        <w:tabs>
          <w:tab w:val="left" w:pos="5520"/>
        </w:tabs>
        <w:spacing w:before="0" w:after="0"/>
      </w:pPr>
      <w:r>
        <w:rPr>
          <w:rFonts w:eastAsiaTheme="majorEastAsia"/>
        </w:rPr>
        <w:t xml:space="preserve">2. </w:t>
      </w:r>
      <w:r w:rsidR="0034427F" w:rsidRPr="00745F64">
        <w:rPr>
          <w:rFonts w:eastAsiaTheme="majorEastAsia"/>
        </w:rPr>
        <w:t>Introductions</w:t>
      </w:r>
      <w:r w:rsidR="00492D28">
        <w:rPr>
          <w:rFonts w:eastAsiaTheme="majorEastAsia"/>
        </w:rPr>
        <w:br/>
      </w:r>
      <w:r>
        <w:t xml:space="preserve">3. </w:t>
      </w:r>
      <w:r w:rsidR="007B2C86">
        <w:t>Old Business</w:t>
      </w:r>
      <w:r>
        <w:br/>
      </w:r>
      <w:r w:rsidR="00905B48" w:rsidRPr="003D321A">
        <w:rPr>
          <w:b w:val="0"/>
          <w:bCs/>
          <w:color w:val="auto"/>
        </w:rPr>
        <w:t xml:space="preserve">     a) </w:t>
      </w:r>
      <w:r w:rsidR="007C7BED" w:rsidRPr="003D321A">
        <w:rPr>
          <w:b w:val="0"/>
          <w:bCs/>
          <w:color w:val="auto"/>
        </w:rPr>
        <w:t xml:space="preserve">Hybrid meeting on May 6th at the State College YMCA! Or you may still attend virtually by </w:t>
      </w:r>
      <w:r w:rsidR="007C7BED" w:rsidRPr="003D321A">
        <w:rPr>
          <w:b w:val="0"/>
          <w:bCs/>
          <w:color w:val="auto"/>
        </w:rPr>
        <w:br/>
        <w:t xml:space="preserve">     the Teams Link in the email.</w:t>
      </w:r>
      <w:r w:rsidR="00642926" w:rsidRPr="003D321A">
        <w:rPr>
          <w:b w:val="0"/>
          <w:bCs/>
          <w:color w:val="auto"/>
        </w:rPr>
        <w:br/>
        <w:t xml:space="preserve">     b) </w:t>
      </w:r>
      <w:r w:rsidR="00756269" w:rsidRPr="003D321A">
        <w:rPr>
          <w:b w:val="0"/>
          <w:bCs/>
          <w:color w:val="auto"/>
        </w:rPr>
        <w:t>UPCOMING EVENTS:</w:t>
      </w:r>
      <w:r w:rsidR="00756269" w:rsidRPr="003D321A">
        <w:rPr>
          <w:b w:val="0"/>
          <w:bCs/>
          <w:color w:val="auto"/>
        </w:rPr>
        <w:br/>
        <w:t xml:space="preserve">          </w:t>
      </w:r>
      <w:r w:rsidR="00EB753E" w:rsidRPr="003D321A">
        <w:rPr>
          <w:b w:val="0"/>
          <w:bCs/>
          <w:color w:val="auto"/>
        </w:rPr>
        <w:t xml:space="preserve">1. </w:t>
      </w:r>
      <w:r w:rsidR="008C488E" w:rsidRPr="003D321A">
        <w:rPr>
          <w:b w:val="0"/>
          <w:bCs/>
          <w:color w:val="auto"/>
        </w:rPr>
        <w:t>May 25th Female Veteran Coffee Social @ My Cafe Buzz in Bellefonte PA, starts at 8:30 a.m.</w:t>
      </w:r>
      <w:r w:rsidR="008C488E" w:rsidRPr="003D321A">
        <w:rPr>
          <w:b w:val="0"/>
          <w:bCs/>
          <w:color w:val="auto"/>
        </w:rPr>
        <w:br/>
        <w:t xml:space="preserve">              Stay as long as you like.</w:t>
      </w:r>
      <w:r w:rsidR="00EB753E" w:rsidRPr="003D321A">
        <w:rPr>
          <w:b w:val="0"/>
          <w:bCs/>
          <w:color w:val="auto"/>
        </w:rPr>
        <w:br/>
        <w:t xml:space="preserve">          2. </w:t>
      </w:r>
      <w:r w:rsidR="00DA183D" w:rsidRPr="003D321A">
        <w:rPr>
          <w:b w:val="0"/>
          <w:bCs/>
          <w:color w:val="auto"/>
        </w:rPr>
        <w:t>June 11th @James E. Van Zandt Veterans' Administration Medical Center</w:t>
      </w:r>
      <w:r w:rsidR="00B14697">
        <w:rPr>
          <w:b w:val="0"/>
          <w:bCs/>
          <w:color w:val="auto"/>
        </w:rPr>
        <w:t>;</w:t>
      </w:r>
      <w:r w:rsidR="00DA183D" w:rsidRPr="003D321A">
        <w:rPr>
          <w:b w:val="0"/>
          <w:bCs/>
          <w:color w:val="auto"/>
        </w:rPr>
        <w:t xml:space="preserve"> starts at 11:00 a.m.</w:t>
      </w:r>
      <w:r w:rsidR="00D82165" w:rsidRPr="003D321A">
        <w:rPr>
          <w:b w:val="0"/>
          <w:bCs/>
          <w:color w:val="auto"/>
        </w:rPr>
        <w:br/>
        <w:t xml:space="preserve">              </w:t>
      </w:r>
      <w:r w:rsidR="00DA183D" w:rsidRPr="003D321A">
        <w:rPr>
          <w:b w:val="0"/>
          <w:bCs/>
          <w:color w:val="auto"/>
        </w:rPr>
        <w:t>For more information contact Susan Yohn</w:t>
      </w:r>
      <w:r w:rsidR="00B14697">
        <w:rPr>
          <w:b w:val="0"/>
          <w:bCs/>
          <w:color w:val="auto"/>
        </w:rPr>
        <w:t>.</w:t>
      </w:r>
      <w:r w:rsidR="00642926" w:rsidRPr="003D321A">
        <w:rPr>
          <w:b w:val="0"/>
          <w:bCs/>
          <w:color w:val="auto"/>
        </w:rPr>
        <w:br/>
        <w:t xml:space="preserve">     c</w:t>
      </w:r>
      <w:r w:rsidRPr="003D321A">
        <w:rPr>
          <w:b w:val="0"/>
          <w:bCs/>
          <w:color w:val="auto"/>
        </w:rPr>
        <w:t xml:space="preserve">) </w:t>
      </w:r>
      <w:r w:rsidR="00D82165" w:rsidRPr="003D321A">
        <w:rPr>
          <w:b w:val="0"/>
          <w:bCs/>
          <w:color w:val="auto"/>
        </w:rPr>
        <w:t xml:space="preserve">Cannot host Women’s Veteran Engage this year as it costs $990 to just be named as a host </w:t>
      </w:r>
      <w:r w:rsidR="00D82165" w:rsidRPr="003D321A">
        <w:rPr>
          <w:b w:val="0"/>
          <w:bCs/>
          <w:color w:val="auto"/>
        </w:rPr>
        <w:br/>
        <w:t xml:space="preserve">         location. We should consider forming our own in PA with panel speakers and networking </w:t>
      </w:r>
      <w:r w:rsidR="003D321A" w:rsidRPr="003D321A">
        <w:rPr>
          <w:b w:val="0"/>
          <w:bCs/>
          <w:color w:val="auto"/>
        </w:rPr>
        <w:br/>
        <w:t xml:space="preserve">         </w:t>
      </w:r>
      <w:r w:rsidR="00D82165" w:rsidRPr="003D321A">
        <w:rPr>
          <w:b w:val="0"/>
          <w:bCs/>
          <w:color w:val="auto"/>
        </w:rPr>
        <w:t>session.</w:t>
      </w:r>
      <w:r w:rsidR="003D321A" w:rsidRPr="003D321A">
        <w:rPr>
          <w:b w:val="0"/>
          <w:bCs/>
          <w:color w:val="auto"/>
        </w:rPr>
        <w:t xml:space="preserve"> “Speed dating” intro to different organizations and programs available to Veterans.</w:t>
      </w:r>
      <w:r w:rsidR="003D321A">
        <w:rPr>
          <w:b w:val="0"/>
          <w:bCs/>
          <w:color w:val="auto"/>
        </w:rPr>
        <w:br/>
        <w:t xml:space="preserve">     d)</w:t>
      </w:r>
      <w:r w:rsidR="00DA2897">
        <w:rPr>
          <w:b w:val="0"/>
          <w:bCs/>
          <w:color w:val="auto"/>
        </w:rPr>
        <w:t xml:space="preserve"> </w:t>
      </w:r>
      <w:r w:rsidR="00DA2897" w:rsidRPr="00DA2897">
        <w:rPr>
          <w:b w:val="0"/>
          <w:bCs/>
          <w:color w:val="auto"/>
        </w:rPr>
        <w:t>Guest Speaker: Wounded Warrior Program, Katie Sears</w:t>
      </w:r>
      <w:r w:rsidR="00DA2897">
        <w:rPr>
          <w:b w:val="0"/>
          <w:bCs/>
          <w:color w:val="auto"/>
        </w:rPr>
        <w:t>.</w:t>
      </w:r>
      <w:r w:rsidR="00492D28">
        <w:rPr>
          <w:b w:val="0"/>
          <w:bCs/>
          <w:color w:val="auto"/>
        </w:rPr>
        <w:br/>
      </w:r>
      <w:r>
        <w:t xml:space="preserve">4. </w:t>
      </w:r>
      <w:r w:rsidR="00126D98">
        <w:t>New Business</w:t>
      </w:r>
      <w:r>
        <w:br/>
      </w:r>
      <w:r>
        <w:rPr>
          <w:b w:val="0"/>
          <w:bCs/>
          <w:color w:val="auto"/>
        </w:rPr>
        <w:t xml:space="preserve">     </w:t>
      </w:r>
      <w:r w:rsidRPr="00C56B38">
        <w:rPr>
          <w:b w:val="0"/>
          <w:bCs/>
          <w:color w:val="auto"/>
        </w:rPr>
        <w:t>a)</w:t>
      </w:r>
      <w:r w:rsidR="00DA2897">
        <w:rPr>
          <w:b w:val="0"/>
          <w:bCs/>
          <w:color w:val="auto"/>
        </w:rPr>
        <w:t xml:space="preserve"> </w:t>
      </w:r>
      <w:r w:rsidR="00DA2897" w:rsidRPr="00DA2897">
        <w:rPr>
          <w:b w:val="0"/>
          <w:bCs/>
          <w:color w:val="auto"/>
        </w:rPr>
        <w:t xml:space="preserve">Back to School Drive – Get YMCA’s involved at State College, Lock Haven, and Philipsburg </w:t>
      </w:r>
      <w:r w:rsidR="00DA2897">
        <w:rPr>
          <w:b w:val="0"/>
          <w:bCs/>
          <w:color w:val="auto"/>
        </w:rPr>
        <w:br/>
        <w:t xml:space="preserve">         </w:t>
      </w:r>
      <w:r w:rsidR="00DA2897" w:rsidRPr="00DA2897">
        <w:rPr>
          <w:b w:val="0"/>
          <w:bCs/>
          <w:color w:val="auto"/>
        </w:rPr>
        <w:t>(maybe Clearfield)?</w:t>
      </w:r>
      <w:r w:rsidR="00905B48">
        <w:rPr>
          <w:b w:val="0"/>
          <w:bCs/>
          <w:color w:val="auto"/>
        </w:rPr>
        <w:t xml:space="preserve">     </w:t>
      </w:r>
      <w:r w:rsidR="00DA2897">
        <w:rPr>
          <w:b w:val="0"/>
          <w:bCs/>
          <w:color w:val="auto"/>
        </w:rPr>
        <w:br/>
        <w:t xml:space="preserve">     </w:t>
      </w:r>
      <w:r w:rsidR="00905B48">
        <w:rPr>
          <w:b w:val="0"/>
          <w:bCs/>
          <w:color w:val="auto"/>
        </w:rPr>
        <w:t>b</w:t>
      </w:r>
      <w:r w:rsidR="00905B48" w:rsidRPr="00C56B38">
        <w:rPr>
          <w:b w:val="0"/>
          <w:bCs/>
          <w:color w:val="auto"/>
        </w:rPr>
        <w:t>)</w:t>
      </w:r>
      <w:r w:rsidR="00905B48">
        <w:rPr>
          <w:b w:val="0"/>
          <w:bCs/>
          <w:color w:val="auto"/>
        </w:rPr>
        <w:t xml:space="preserve"> </w:t>
      </w:r>
      <w:r w:rsidR="00EA137A" w:rsidRPr="00EA137A">
        <w:rPr>
          <w:b w:val="0"/>
          <w:bCs/>
          <w:color w:val="auto"/>
        </w:rPr>
        <w:t>Update on A Walk to Remember with A Soldiers Hands</w:t>
      </w:r>
      <w:r w:rsidR="00EA137A">
        <w:rPr>
          <w:b w:val="0"/>
          <w:bCs/>
          <w:color w:val="auto"/>
        </w:rPr>
        <w:br/>
      </w:r>
      <w:r w:rsidR="00CE7B07">
        <w:rPr>
          <w:b w:val="0"/>
          <w:bCs/>
          <w:color w:val="auto"/>
        </w:rPr>
        <w:t xml:space="preserve">     c)</w:t>
      </w:r>
      <w:r w:rsidR="00380CEB">
        <w:rPr>
          <w:b w:val="0"/>
          <w:bCs/>
          <w:color w:val="auto"/>
        </w:rPr>
        <w:t xml:space="preserve"> </w:t>
      </w:r>
      <w:r w:rsidR="009F5322" w:rsidRPr="009F5322">
        <w:rPr>
          <w:b w:val="0"/>
          <w:bCs/>
          <w:color w:val="auto"/>
        </w:rPr>
        <w:t>June 11th Women Veterans Day Recognition Service @James E Van</w:t>
      </w:r>
      <w:r w:rsidR="009F5322">
        <w:rPr>
          <w:b w:val="0"/>
          <w:bCs/>
          <w:color w:val="auto"/>
        </w:rPr>
        <w:t>Z</w:t>
      </w:r>
      <w:r w:rsidR="009F5322" w:rsidRPr="009F5322">
        <w:rPr>
          <w:b w:val="0"/>
          <w:bCs/>
          <w:color w:val="auto"/>
        </w:rPr>
        <w:t>an</w:t>
      </w:r>
      <w:r w:rsidR="009F5322">
        <w:rPr>
          <w:b w:val="0"/>
          <w:bCs/>
          <w:color w:val="auto"/>
        </w:rPr>
        <w:t>d</w:t>
      </w:r>
      <w:r w:rsidR="009F5322" w:rsidRPr="009F5322">
        <w:rPr>
          <w:b w:val="0"/>
          <w:bCs/>
          <w:color w:val="auto"/>
        </w:rPr>
        <w:t xml:space="preserve">t VA Medical Center, </w:t>
      </w:r>
      <w:r w:rsidR="009F5322">
        <w:rPr>
          <w:b w:val="0"/>
          <w:bCs/>
          <w:color w:val="auto"/>
        </w:rPr>
        <w:br/>
        <w:t xml:space="preserve">         </w:t>
      </w:r>
      <w:r w:rsidR="009F5322" w:rsidRPr="009F5322">
        <w:rPr>
          <w:b w:val="0"/>
          <w:bCs/>
          <w:color w:val="auto"/>
        </w:rPr>
        <w:t>Altoona, PA</w:t>
      </w:r>
      <w:r w:rsidR="009F5322">
        <w:rPr>
          <w:b w:val="0"/>
          <w:bCs/>
          <w:color w:val="auto"/>
        </w:rPr>
        <w:br/>
      </w:r>
      <w:r w:rsidR="00986B8A">
        <w:rPr>
          <w:b w:val="0"/>
          <w:bCs/>
          <w:color w:val="auto"/>
        </w:rPr>
        <w:t xml:space="preserve">     d)</w:t>
      </w:r>
      <w:r w:rsidR="009F0570">
        <w:rPr>
          <w:b w:val="0"/>
          <w:bCs/>
          <w:color w:val="auto"/>
        </w:rPr>
        <w:t xml:space="preserve"> </w:t>
      </w:r>
      <w:r w:rsidR="00895E94" w:rsidRPr="00895E94">
        <w:rPr>
          <w:b w:val="0"/>
          <w:bCs/>
          <w:color w:val="auto"/>
        </w:rPr>
        <w:t>June 15th – Coffee Social at The Brew &amp; Tap in Tyrone. Starts at 8:30 a.m.</w:t>
      </w:r>
      <w:r w:rsidR="00D94F91">
        <w:rPr>
          <w:b w:val="0"/>
          <w:bCs/>
          <w:color w:val="auto"/>
        </w:rPr>
        <w:br/>
        <w:t xml:space="preserve">        </w:t>
      </w:r>
      <w:r w:rsidR="00A80C6A">
        <w:rPr>
          <w:b w:val="0"/>
          <w:bCs/>
          <w:color w:val="auto"/>
        </w:rPr>
        <w:t xml:space="preserve"> </w:t>
      </w:r>
      <w:r w:rsidR="00D94F91">
        <w:rPr>
          <w:b w:val="0"/>
          <w:bCs/>
          <w:color w:val="auto"/>
        </w:rPr>
        <w:t xml:space="preserve"> </w:t>
      </w:r>
      <w:r w:rsidR="00A80C6A" w:rsidRPr="00A80C6A">
        <w:rPr>
          <w:b w:val="0"/>
          <w:bCs/>
          <w:color w:val="auto"/>
        </w:rPr>
        <w:t xml:space="preserve">July there will not be a scheduled Coffee Social; however, we are planning a coffee social and </w:t>
      </w:r>
      <w:r w:rsidR="00A80C6A">
        <w:rPr>
          <w:b w:val="0"/>
          <w:bCs/>
          <w:color w:val="auto"/>
        </w:rPr>
        <w:br/>
        <w:t xml:space="preserve">          </w:t>
      </w:r>
      <w:r w:rsidR="00A80C6A" w:rsidRPr="00A80C6A">
        <w:rPr>
          <w:b w:val="0"/>
          <w:bCs/>
          <w:color w:val="auto"/>
        </w:rPr>
        <w:t>hike in August.</w:t>
      </w:r>
      <w:r w:rsidR="00A80C6A">
        <w:rPr>
          <w:b w:val="0"/>
          <w:bCs/>
          <w:color w:val="auto"/>
        </w:rPr>
        <w:br/>
        <w:t xml:space="preserve">     e) </w:t>
      </w:r>
      <w:r w:rsidR="00A80C6A" w:rsidRPr="00A80C6A">
        <w:rPr>
          <w:b w:val="0"/>
          <w:bCs/>
          <w:color w:val="auto"/>
        </w:rPr>
        <w:t>Thoughts on putting together a female veteran day excursion?</w:t>
      </w:r>
      <w:r w:rsidR="00A80C6A">
        <w:rPr>
          <w:b w:val="0"/>
          <w:bCs/>
          <w:color w:val="auto"/>
        </w:rPr>
        <w:br/>
        <w:t xml:space="preserve">          </w:t>
      </w:r>
      <w:r w:rsidR="00F87DC7">
        <w:rPr>
          <w:b w:val="0"/>
          <w:bCs/>
          <w:color w:val="auto"/>
        </w:rPr>
        <w:t xml:space="preserve">(A) </w:t>
      </w:r>
      <w:r w:rsidR="00F87DC7" w:rsidRPr="00F87DC7">
        <w:rPr>
          <w:b w:val="0"/>
          <w:bCs/>
          <w:color w:val="auto"/>
        </w:rPr>
        <w:t>Wellsboro in December</w:t>
      </w:r>
      <w:r w:rsidR="00F87DC7">
        <w:rPr>
          <w:b w:val="0"/>
          <w:bCs/>
          <w:color w:val="auto"/>
        </w:rPr>
        <w:br/>
        <w:t xml:space="preserve">          (B) </w:t>
      </w:r>
      <w:r w:rsidR="00F87DC7" w:rsidRPr="00F87DC7">
        <w:rPr>
          <w:b w:val="0"/>
          <w:bCs/>
          <w:color w:val="auto"/>
        </w:rPr>
        <w:t>Washington DC Oct-Dec</w:t>
      </w:r>
      <w:r w:rsidR="00F87DC7">
        <w:rPr>
          <w:b w:val="0"/>
          <w:bCs/>
          <w:color w:val="auto"/>
        </w:rPr>
        <w:br/>
        <w:t xml:space="preserve">          (C)</w:t>
      </w:r>
      <w:r w:rsidR="00BE5326">
        <w:rPr>
          <w:b w:val="0"/>
          <w:bCs/>
          <w:color w:val="auto"/>
        </w:rPr>
        <w:t xml:space="preserve"> </w:t>
      </w:r>
      <w:r w:rsidR="00BE5326" w:rsidRPr="00BE5326">
        <w:rPr>
          <w:b w:val="0"/>
          <w:bCs/>
          <w:color w:val="auto"/>
        </w:rPr>
        <w:t>Gettysburg Oct</w:t>
      </w:r>
      <w:r w:rsidR="00F87DC7">
        <w:rPr>
          <w:b w:val="0"/>
          <w:bCs/>
          <w:color w:val="auto"/>
        </w:rPr>
        <w:br/>
        <w:t xml:space="preserve">          (D) </w:t>
      </w:r>
      <w:r w:rsidR="00BE5326" w:rsidRPr="00BE5326">
        <w:rPr>
          <w:b w:val="0"/>
          <w:bCs/>
          <w:color w:val="auto"/>
        </w:rPr>
        <w:t>NYC</w:t>
      </w:r>
      <w:r w:rsidR="00BE5326">
        <w:rPr>
          <w:b w:val="0"/>
          <w:bCs/>
          <w:color w:val="auto"/>
        </w:rPr>
        <w:br/>
        <w:t xml:space="preserve">     f) </w:t>
      </w:r>
      <w:r w:rsidR="00C91606" w:rsidRPr="00C91606">
        <w:rPr>
          <w:b w:val="0"/>
          <w:bCs/>
          <w:color w:val="auto"/>
        </w:rPr>
        <w:t>Clearfield Gala February 21</w:t>
      </w:r>
      <w:r w:rsidR="00C91606">
        <w:rPr>
          <w:b w:val="0"/>
          <w:bCs/>
          <w:color w:val="auto"/>
        </w:rPr>
        <w:t>,</w:t>
      </w:r>
      <w:r w:rsidR="00C91606" w:rsidRPr="00C91606">
        <w:rPr>
          <w:b w:val="0"/>
          <w:bCs/>
          <w:color w:val="auto"/>
        </w:rPr>
        <w:t xml:space="preserve"> 2026 @Clearfield Expo 1</w:t>
      </w:r>
      <w:r w:rsidR="00AE2AE5">
        <w:rPr>
          <w:b w:val="0"/>
          <w:bCs/>
          <w:color w:val="auto"/>
        </w:rPr>
        <w:t xml:space="preserve">. </w:t>
      </w:r>
      <w:r w:rsidR="00AE2AE5" w:rsidRPr="00AE2AE5">
        <w:rPr>
          <w:b w:val="0"/>
          <w:bCs/>
          <w:color w:val="auto"/>
        </w:rPr>
        <w:t xml:space="preserve">50% of ticket sales will go to Her Boots &amp; </w:t>
      </w:r>
      <w:r w:rsidR="00AE2AE5">
        <w:rPr>
          <w:b w:val="0"/>
          <w:bCs/>
          <w:color w:val="auto"/>
        </w:rPr>
        <w:br/>
        <w:t xml:space="preserve">        </w:t>
      </w:r>
      <w:r w:rsidR="00B14697">
        <w:rPr>
          <w:b w:val="0"/>
          <w:bCs/>
          <w:color w:val="auto"/>
        </w:rPr>
        <w:t xml:space="preserve"> </w:t>
      </w:r>
      <w:r w:rsidR="00AE2AE5" w:rsidRPr="00AE2AE5">
        <w:rPr>
          <w:b w:val="0"/>
          <w:bCs/>
          <w:color w:val="auto"/>
        </w:rPr>
        <w:t>another nonprofit</w:t>
      </w:r>
      <w:r w:rsidR="00B14697">
        <w:rPr>
          <w:b w:val="0"/>
          <w:bCs/>
          <w:color w:val="auto"/>
        </w:rPr>
        <w:t>.</w:t>
      </w:r>
      <w:r w:rsidR="00895E94">
        <w:rPr>
          <w:b w:val="0"/>
          <w:bCs/>
          <w:color w:val="auto"/>
        </w:rPr>
        <w:br/>
      </w:r>
      <w:r w:rsidR="00492D28">
        <w:t>5. Open Discussion</w:t>
      </w:r>
      <w:r w:rsidR="00492D28">
        <w:br/>
        <w:t>6. Adjournment</w:t>
      </w:r>
      <w:r w:rsidR="00492D28">
        <w:br/>
      </w:r>
      <w:r w:rsidR="00492D28">
        <w:br/>
      </w:r>
    </w:p>
    <w:p w14:paraId="0209C7B9" w14:textId="77777777" w:rsidR="007E38A4" w:rsidRPr="00F67AE9" w:rsidRDefault="007E38A4" w:rsidP="007E38A4">
      <w:pPr>
        <w:pStyle w:val="MeetingInfo"/>
        <w:rPr>
          <w:rFonts w:ascii="Tahoma" w:hAnsi="Tahoma" w:cs="Tahoma"/>
          <w:b/>
          <w:bCs/>
          <w:i/>
          <w:iCs/>
          <w:color w:val="auto"/>
          <w:szCs w:val="24"/>
          <w:u w:val="single"/>
        </w:rPr>
      </w:pPr>
      <w:r w:rsidRPr="00F67AE9">
        <w:rPr>
          <w:rFonts w:ascii="Tahoma" w:hAnsi="Tahoma" w:cs="Tahoma"/>
          <w:b/>
          <w:bCs/>
          <w:i/>
          <w:iCs/>
          <w:color w:val="auto"/>
          <w:szCs w:val="24"/>
          <w:u w:val="single"/>
        </w:rPr>
        <w:lastRenderedPageBreak/>
        <w:t>Attending:</w:t>
      </w:r>
    </w:p>
    <w:p w14:paraId="39CD1E14" w14:textId="627BCC96" w:rsidR="000C4D65" w:rsidRDefault="000C4D65" w:rsidP="007E38A4">
      <w:pPr>
        <w:pStyle w:val="MeetingInfo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Olivia Luzier</w:t>
      </w:r>
      <w:r w:rsidR="00A9057E">
        <w:rPr>
          <w:rFonts w:ascii="Tahoma" w:hAnsi="Tahoma" w:cs="Tahoma"/>
          <w:color w:val="auto"/>
          <w:szCs w:val="24"/>
        </w:rPr>
        <w:tab/>
      </w:r>
      <w:r w:rsidR="00A9057E">
        <w:rPr>
          <w:rFonts w:ascii="Tahoma" w:hAnsi="Tahoma" w:cs="Tahoma"/>
          <w:color w:val="auto"/>
          <w:szCs w:val="24"/>
        </w:rPr>
        <w:tab/>
      </w:r>
      <w:r w:rsidR="002E4AEB">
        <w:rPr>
          <w:rFonts w:ascii="Tahoma" w:hAnsi="Tahoma" w:cs="Tahoma"/>
          <w:color w:val="auto"/>
          <w:szCs w:val="24"/>
        </w:rPr>
        <w:t>Amanda Strandburg</w:t>
      </w:r>
      <w:r w:rsidR="002E4AEB">
        <w:rPr>
          <w:rFonts w:ascii="Tahoma" w:hAnsi="Tahoma" w:cs="Tahoma"/>
          <w:color w:val="auto"/>
          <w:szCs w:val="24"/>
        </w:rPr>
        <w:tab/>
      </w:r>
    </w:p>
    <w:p w14:paraId="0409C012" w14:textId="0EF3FC5B" w:rsidR="007E38A4" w:rsidRPr="00F67AE9" w:rsidRDefault="007E38A4" w:rsidP="007E38A4">
      <w:pPr>
        <w:pStyle w:val="MeetingInfo"/>
        <w:rPr>
          <w:rFonts w:ascii="Tahoma" w:hAnsi="Tahoma" w:cs="Tahoma"/>
          <w:b/>
          <w:bCs/>
          <w:i/>
          <w:iCs/>
          <w:color w:val="auto"/>
          <w:szCs w:val="24"/>
          <w:u w:val="single"/>
        </w:rPr>
      </w:pPr>
      <w:r w:rsidRPr="00F67AE9">
        <w:rPr>
          <w:rFonts w:ascii="Tahoma" w:hAnsi="Tahoma" w:cs="Tahoma"/>
          <w:b/>
          <w:bCs/>
          <w:i/>
          <w:iCs/>
          <w:color w:val="auto"/>
          <w:szCs w:val="24"/>
          <w:u w:val="single"/>
        </w:rPr>
        <w:t>Online:</w:t>
      </w:r>
    </w:p>
    <w:p w14:paraId="798C0F39" w14:textId="3D4B6A18" w:rsidR="007E38A4" w:rsidRDefault="0096327D" w:rsidP="007E38A4">
      <w:pPr>
        <w:pStyle w:val="MeetingInfo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Jen Hagaman</w:t>
      </w:r>
      <w:r w:rsidR="00B20CCC">
        <w:rPr>
          <w:rFonts w:ascii="Tahoma" w:hAnsi="Tahoma" w:cs="Tahoma"/>
          <w:color w:val="auto"/>
          <w:szCs w:val="24"/>
        </w:rPr>
        <w:tab/>
      </w:r>
      <w:r w:rsidR="00A9057E">
        <w:rPr>
          <w:rFonts w:ascii="Tahoma" w:hAnsi="Tahoma" w:cs="Tahoma"/>
          <w:color w:val="auto"/>
          <w:szCs w:val="24"/>
        </w:rPr>
        <w:t>Jan</w:t>
      </w:r>
      <w:r w:rsidR="00062BEB">
        <w:rPr>
          <w:rFonts w:ascii="Tahoma" w:hAnsi="Tahoma" w:cs="Tahoma"/>
          <w:color w:val="auto"/>
          <w:szCs w:val="24"/>
        </w:rPr>
        <w:t xml:space="preserve"> </w:t>
      </w:r>
      <w:r w:rsidR="003172BA">
        <w:rPr>
          <w:rFonts w:ascii="Tahoma" w:hAnsi="Tahoma" w:cs="Tahoma"/>
          <w:color w:val="auto"/>
          <w:szCs w:val="24"/>
        </w:rPr>
        <w:t>Harshbarger</w:t>
      </w:r>
      <w:r w:rsidR="00A9057E">
        <w:rPr>
          <w:rFonts w:ascii="Tahoma" w:hAnsi="Tahoma" w:cs="Tahoma"/>
          <w:color w:val="auto"/>
          <w:szCs w:val="24"/>
        </w:rPr>
        <w:tab/>
        <w:t>Ashley Whitesel</w:t>
      </w:r>
      <w:r w:rsidR="00E77C61">
        <w:rPr>
          <w:rFonts w:ascii="Tahoma" w:hAnsi="Tahoma" w:cs="Tahoma"/>
          <w:color w:val="auto"/>
          <w:szCs w:val="24"/>
        </w:rPr>
        <w:tab/>
        <w:t>Trish Shallenberger</w:t>
      </w:r>
    </w:p>
    <w:p w14:paraId="611BE34D" w14:textId="09CC7241" w:rsidR="00A9057E" w:rsidRDefault="00E77C61" w:rsidP="007E38A4">
      <w:pPr>
        <w:pStyle w:val="MeetingInfo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Elizabeth Cooper</w:t>
      </w:r>
      <w:r w:rsidR="003A7C95">
        <w:rPr>
          <w:rFonts w:ascii="Tahoma" w:hAnsi="Tahoma" w:cs="Tahoma"/>
          <w:color w:val="auto"/>
          <w:szCs w:val="24"/>
        </w:rPr>
        <w:tab/>
        <w:t>Dr. Steinbrunner</w:t>
      </w:r>
    </w:p>
    <w:p w14:paraId="0D30EEED" w14:textId="77777777" w:rsidR="007E38A4" w:rsidRDefault="007E38A4" w:rsidP="007E38A4">
      <w:pPr>
        <w:pStyle w:val="MeetingInfo"/>
        <w:rPr>
          <w:rFonts w:ascii="Tahoma" w:hAnsi="Tahoma" w:cs="Tahoma"/>
          <w:color w:val="auto"/>
          <w:szCs w:val="24"/>
        </w:rPr>
      </w:pPr>
    </w:p>
    <w:p w14:paraId="635BAEAB" w14:textId="7D246A4B" w:rsidR="008A3C9B" w:rsidRDefault="007E38A4" w:rsidP="008A3C9B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 w:rsidRPr="004D5351">
        <w:rPr>
          <w:rFonts w:ascii="Tahoma" w:hAnsi="Tahoma" w:cs="Tahoma"/>
          <w:color w:val="auto"/>
          <w:szCs w:val="24"/>
        </w:rPr>
        <w:t>3.</w:t>
      </w:r>
      <w:r w:rsidRPr="004D5351">
        <w:rPr>
          <w:rFonts w:ascii="Tahoma" w:hAnsi="Tahoma" w:cs="Tahoma"/>
          <w:color w:val="auto"/>
          <w:szCs w:val="24"/>
        </w:rPr>
        <w:tab/>
      </w:r>
      <w:r w:rsidR="00FC79A5" w:rsidRPr="004D5351">
        <w:rPr>
          <w:rFonts w:ascii="Tahoma" w:hAnsi="Tahoma" w:cs="Tahoma"/>
          <w:color w:val="auto"/>
          <w:szCs w:val="24"/>
        </w:rPr>
        <w:t>b)</w:t>
      </w:r>
      <w:r w:rsidR="00A3776A">
        <w:rPr>
          <w:rFonts w:ascii="Tahoma" w:hAnsi="Tahoma" w:cs="Tahoma"/>
          <w:color w:val="auto"/>
          <w:szCs w:val="24"/>
        </w:rPr>
        <w:t xml:space="preserve"> </w:t>
      </w:r>
      <w:r w:rsidR="008A3C9B">
        <w:rPr>
          <w:rFonts w:ascii="Tahoma" w:hAnsi="Tahoma" w:cs="Tahoma"/>
          <w:color w:val="auto"/>
          <w:szCs w:val="24"/>
        </w:rPr>
        <w:t xml:space="preserve">OL reminded everyone of </w:t>
      </w:r>
      <w:r w:rsidR="00A3776A">
        <w:rPr>
          <w:rFonts w:ascii="Tahoma" w:hAnsi="Tahoma" w:cs="Tahoma"/>
          <w:color w:val="auto"/>
          <w:szCs w:val="24"/>
        </w:rPr>
        <w:t>WVD Event</w:t>
      </w:r>
      <w:r w:rsidR="008A3C9B">
        <w:rPr>
          <w:rFonts w:ascii="Tahoma" w:hAnsi="Tahoma" w:cs="Tahoma"/>
          <w:color w:val="auto"/>
          <w:szCs w:val="24"/>
        </w:rPr>
        <w:t xml:space="preserve"> in Altoona. Resources will be set up.</w:t>
      </w:r>
      <w:r w:rsidR="00321D7E">
        <w:rPr>
          <w:rFonts w:ascii="Tahoma" w:hAnsi="Tahoma" w:cs="Tahoma"/>
          <w:color w:val="auto"/>
          <w:szCs w:val="24"/>
        </w:rPr>
        <w:t xml:space="preserve"> Flyer attached.</w:t>
      </w:r>
    </w:p>
    <w:p w14:paraId="42B5DF4A" w14:textId="77777777" w:rsidR="00D03B66" w:rsidRDefault="00AB770D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62C70700" w14:textId="75C932FC" w:rsidR="00AB770D" w:rsidRDefault="00A3776A" w:rsidP="00D03B66">
      <w:pPr>
        <w:pStyle w:val="MeetingInfo"/>
        <w:ind w:left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 xml:space="preserve">c) </w:t>
      </w:r>
      <w:r w:rsidR="008A3C9B">
        <w:rPr>
          <w:rFonts w:ascii="Tahoma" w:hAnsi="Tahoma" w:cs="Tahoma"/>
          <w:color w:val="auto"/>
          <w:szCs w:val="24"/>
        </w:rPr>
        <w:t>Addressed last month</w:t>
      </w:r>
    </w:p>
    <w:p w14:paraId="43BDF232" w14:textId="77777777" w:rsidR="0011311B" w:rsidRDefault="0011311B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</w:p>
    <w:p w14:paraId="5440CB5E" w14:textId="42D44D7A" w:rsidR="00E609A2" w:rsidRDefault="004D5351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 w:rsidRPr="004D5351">
        <w:rPr>
          <w:rFonts w:ascii="Tahoma" w:hAnsi="Tahoma" w:cs="Tahoma"/>
          <w:color w:val="auto"/>
          <w:szCs w:val="24"/>
        </w:rPr>
        <w:t>4.</w:t>
      </w:r>
      <w:r>
        <w:rPr>
          <w:rFonts w:ascii="Tahoma" w:hAnsi="Tahoma" w:cs="Tahoma"/>
          <w:color w:val="auto"/>
          <w:szCs w:val="24"/>
        </w:rPr>
        <w:tab/>
        <w:t>a)</w:t>
      </w:r>
      <w:r w:rsidR="00236201">
        <w:rPr>
          <w:rFonts w:ascii="Tahoma" w:hAnsi="Tahoma" w:cs="Tahoma"/>
          <w:color w:val="auto"/>
          <w:szCs w:val="24"/>
        </w:rPr>
        <w:t xml:space="preserve"> </w:t>
      </w:r>
      <w:r w:rsidR="00C871AC">
        <w:rPr>
          <w:rFonts w:ascii="Tahoma" w:hAnsi="Tahoma" w:cs="Tahoma"/>
          <w:color w:val="auto"/>
          <w:szCs w:val="24"/>
        </w:rPr>
        <w:t xml:space="preserve">AS: </w:t>
      </w:r>
      <w:r w:rsidR="004C0B96">
        <w:rPr>
          <w:rFonts w:ascii="Tahoma" w:hAnsi="Tahoma" w:cs="Tahoma"/>
          <w:color w:val="auto"/>
          <w:szCs w:val="24"/>
        </w:rPr>
        <w:t xml:space="preserve">Doing differently this year. Getting boxes to set out to collect donations. Will continue Amazon and </w:t>
      </w:r>
      <w:r w:rsidR="00B91425">
        <w:rPr>
          <w:rFonts w:ascii="Tahoma" w:hAnsi="Tahoma" w:cs="Tahoma"/>
          <w:color w:val="auto"/>
          <w:szCs w:val="24"/>
        </w:rPr>
        <w:t>Wal</w:t>
      </w:r>
      <w:r w:rsidR="00C871AC">
        <w:rPr>
          <w:rFonts w:ascii="Tahoma" w:hAnsi="Tahoma" w:cs="Tahoma"/>
          <w:color w:val="auto"/>
          <w:szCs w:val="24"/>
        </w:rPr>
        <w:t>m</w:t>
      </w:r>
      <w:r w:rsidR="00B91425">
        <w:rPr>
          <w:rFonts w:ascii="Tahoma" w:hAnsi="Tahoma" w:cs="Tahoma"/>
          <w:color w:val="auto"/>
          <w:szCs w:val="24"/>
        </w:rPr>
        <w:t>art</w:t>
      </w:r>
      <w:r w:rsidR="004C0B96">
        <w:rPr>
          <w:rFonts w:ascii="Tahoma" w:hAnsi="Tahoma" w:cs="Tahoma"/>
          <w:color w:val="auto"/>
          <w:szCs w:val="24"/>
        </w:rPr>
        <w:t xml:space="preserve"> wish lists. These go to </w:t>
      </w:r>
      <w:r w:rsidR="00B91425">
        <w:rPr>
          <w:rFonts w:ascii="Tahoma" w:hAnsi="Tahoma" w:cs="Tahoma"/>
          <w:color w:val="auto"/>
          <w:szCs w:val="24"/>
        </w:rPr>
        <w:t>armories throughout PA. I will also do a sign up this year, contingent on how many donations we get (by end of July).</w:t>
      </w:r>
      <w:r w:rsidR="00127518">
        <w:rPr>
          <w:rFonts w:ascii="Tahoma" w:hAnsi="Tahoma" w:cs="Tahoma"/>
          <w:color w:val="auto"/>
          <w:szCs w:val="24"/>
        </w:rPr>
        <w:t xml:space="preserve"> OL: can we do a flyer with a QR code for sign-ups? AS: I don’t want to do that until we have donations.</w:t>
      </w:r>
      <w:r w:rsidR="00AE27F5">
        <w:rPr>
          <w:rFonts w:ascii="Tahoma" w:hAnsi="Tahoma" w:cs="Tahoma"/>
          <w:color w:val="auto"/>
          <w:szCs w:val="24"/>
        </w:rPr>
        <w:t xml:space="preserve"> Target will donate a gift card with a letter</w:t>
      </w:r>
      <w:r w:rsidR="00C871AC">
        <w:rPr>
          <w:rFonts w:ascii="Tahoma" w:hAnsi="Tahoma" w:cs="Tahoma"/>
          <w:color w:val="auto"/>
          <w:szCs w:val="24"/>
        </w:rPr>
        <w:t xml:space="preserve"> from the NPO</w:t>
      </w:r>
      <w:r w:rsidR="00AE27F5">
        <w:rPr>
          <w:rFonts w:ascii="Tahoma" w:hAnsi="Tahoma" w:cs="Tahoma"/>
          <w:color w:val="auto"/>
          <w:szCs w:val="24"/>
        </w:rPr>
        <w:t>. JH: Walmart and Sam’s will do that as well. AS: Walmart doesn’t do walk-in requests anymore, you have to go through their online portal. OL: Reach out to Katie @ WW</w:t>
      </w:r>
      <w:r w:rsidR="00C871AC">
        <w:rPr>
          <w:rFonts w:ascii="Tahoma" w:hAnsi="Tahoma" w:cs="Tahoma"/>
          <w:color w:val="auto"/>
          <w:szCs w:val="24"/>
        </w:rPr>
        <w:t>P</w:t>
      </w:r>
      <w:r w:rsidR="00AE27F5">
        <w:rPr>
          <w:rFonts w:ascii="Tahoma" w:hAnsi="Tahoma" w:cs="Tahoma"/>
          <w:color w:val="auto"/>
          <w:szCs w:val="24"/>
        </w:rPr>
        <w:t xml:space="preserve">. TS: You can go to </w:t>
      </w:r>
      <w:r w:rsidR="00A14043">
        <w:rPr>
          <w:rFonts w:ascii="Tahoma" w:hAnsi="Tahoma" w:cs="Tahoma"/>
          <w:color w:val="auto"/>
          <w:szCs w:val="24"/>
        </w:rPr>
        <w:t>and sign up your NPO</w:t>
      </w:r>
      <w:r w:rsidR="000E11A1">
        <w:rPr>
          <w:rFonts w:ascii="Tahoma" w:hAnsi="Tahoma" w:cs="Tahoma"/>
          <w:color w:val="auto"/>
          <w:szCs w:val="24"/>
        </w:rPr>
        <w:t xml:space="preserve"> at </w:t>
      </w:r>
      <w:hyperlink r:id="rId9" w:history="1">
        <w:r w:rsidR="000E11A1" w:rsidRPr="000E11A1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volunteercentrecounty.org</w:t>
        </w:r>
      </w:hyperlink>
      <w:r w:rsidR="00937DFE">
        <w:rPr>
          <w:rFonts w:ascii="Tahoma" w:hAnsi="Tahoma" w:cs="Tahoma"/>
          <w:color w:val="auto"/>
          <w:szCs w:val="24"/>
        </w:rPr>
        <w:t xml:space="preserve"> (Ann Ec</w:t>
      </w:r>
      <w:r w:rsidR="00893D52">
        <w:rPr>
          <w:rFonts w:ascii="Tahoma" w:hAnsi="Tahoma" w:cs="Tahoma"/>
          <w:color w:val="auto"/>
          <w:szCs w:val="24"/>
        </w:rPr>
        <w:t>hols</w:t>
      </w:r>
      <w:r w:rsidR="00937DFE">
        <w:rPr>
          <w:rFonts w:ascii="Tahoma" w:hAnsi="Tahoma" w:cs="Tahoma"/>
          <w:color w:val="auto"/>
          <w:szCs w:val="24"/>
        </w:rPr>
        <w:t>)</w:t>
      </w:r>
      <w:r w:rsidR="00C871AC">
        <w:rPr>
          <w:rFonts w:ascii="Tahoma" w:hAnsi="Tahoma" w:cs="Tahoma"/>
          <w:color w:val="auto"/>
          <w:szCs w:val="24"/>
        </w:rPr>
        <w:t>.</w:t>
      </w:r>
    </w:p>
    <w:p w14:paraId="68D9EAA3" w14:textId="77777777" w:rsidR="00D03B66" w:rsidRDefault="00E609A2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4BAAE7FF" w14:textId="77777777" w:rsidR="00D03B66" w:rsidRDefault="00E609A2" w:rsidP="00D03B66">
      <w:pPr>
        <w:pStyle w:val="MeetingInfo"/>
        <w:ind w:left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b)</w:t>
      </w:r>
      <w:r w:rsidR="001303D5">
        <w:rPr>
          <w:rFonts w:ascii="Tahoma" w:hAnsi="Tahoma" w:cs="Tahoma"/>
          <w:color w:val="auto"/>
          <w:szCs w:val="24"/>
        </w:rPr>
        <w:t xml:space="preserve"> </w:t>
      </w:r>
      <w:hyperlink r:id="rId10" w:history="1">
        <w:r w:rsidR="00B40DD6" w:rsidRPr="00B40DD6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A Walk to Remember Our Fallen</w:t>
        </w:r>
      </w:hyperlink>
      <w:r w:rsidR="00B40DD6" w:rsidRPr="00B40DD6">
        <w:rPr>
          <w:rFonts w:ascii="Tahoma" w:hAnsi="Tahoma" w:cs="Tahoma"/>
          <w:color w:val="auto"/>
          <w:szCs w:val="24"/>
        </w:rPr>
        <w:t xml:space="preserve"> </w:t>
      </w:r>
      <w:r w:rsidR="00C871AC">
        <w:rPr>
          <w:rFonts w:ascii="Tahoma" w:hAnsi="Tahoma" w:cs="Tahoma"/>
          <w:color w:val="auto"/>
          <w:szCs w:val="24"/>
        </w:rPr>
        <w:t xml:space="preserve">TS: </w:t>
      </w:r>
      <w:r w:rsidR="001303D5">
        <w:rPr>
          <w:rFonts w:ascii="Tahoma" w:hAnsi="Tahoma" w:cs="Tahoma"/>
          <w:color w:val="auto"/>
          <w:szCs w:val="24"/>
        </w:rPr>
        <w:t>It’s growing. This is the 3</w:t>
      </w:r>
      <w:r w:rsidR="001303D5" w:rsidRPr="001303D5">
        <w:rPr>
          <w:rFonts w:ascii="Tahoma" w:hAnsi="Tahoma" w:cs="Tahoma"/>
          <w:color w:val="auto"/>
          <w:szCs w:val="24"/>
          <w:vertAlign w:val="superscript"/>
        </w:rPr>
        <w:t>rd</w:t>
      </w:r>
      <w:r w:rsidR="001303D5">
        <w:rPr>
          <w:rFonts w:ascii="Tahoma" w:hAnsi="Tahoma" w:cs="Tahoma"/>
          <w:color w:val="auto"/>
          <w:szCs w:val="24"/>
        </w:rPr>
        <w:t xml:space="preserve"> year. About 250 attended. People reached back out w</w:t>
      </w:r>
      <w:r w:rsidR="00B40DD6">
        <w:rPr>
          <w:rFonts w:ascii="Tahoma" w:hAnsi="Tahoma" w:cs="Tahoma"/>
          <w:color w:val="auto"/>
          <w:szCs w:val="24"/>
        </w:rPr>
        <w:t>ith positive feedback</w:t>
      </w:r>
      <w:r w:rsidR="001303D5">
        <w:rPr>
          <w:rFonts w:ascii="Tahoma" w:hAnsi="Tahoma" w:cs="Tahoma"/>
          <w:color w:val="auto"/>
          <w:szCs w:val="24"/>
        </w:rPr>
        <w:t xml:space="preserve"> and knowing more about the reason behind Memorial Day. AS: I was very impressed with the event. You did a </w:t>
      </w:r>
      <w:r w:rsidR="007428EA">
        <w:rPr>
          <w:rFonts w:ascii="Tahoma" w:hAnsi="Tahoma" w:cs="Tahoma"/>
          <w:color w:val="auto"/>
          <w:szCs w:val="24"/>
        </w:rPr>
        <w:t>wonderful job organizing! JH: The choir choked me up! I had to leave</w:t>
      </w:r>
      <w:r w:rsidR="003F2920">
        <w:rPr>
          <w:rFonts w:ascii="Tahoma" w:hAnsi="Tahoma" w:cs="Tahoma"/>
          <w:color w:val="auto"/>
          <w:szCs w:val="24"/>
        </w:rPr>
        <w:t xml:space="preserve">. It was a nice addition! Glad the rain didn’t come until we were packing up </w:t>
      </w:r>
      <w:r w:rsidR="003F2920" w:rsidRPr="003F2920">
        <w:rPr>
          <mc:AlternateContent>
            <mc:Choice Requires="w16se">
              <w:rFonts w:ascii="Tahoma" w:hAnsi="Tahoma" w:cs="Tahoma"/>
            </mc:Choice>
            <mc:Fallback>
              <w:rFonts w:ascii="Segoe UI Emoji" w:eastAsia="Segoe UI Emoji" w:hAnsi="Segoe UI Emoji" w:cs="Segoe UI Emoji"/>
            </mc:Fallback>
          </mc:AlternateContent>
          <w:color w:val="auto"/>
          <w:szCs w:val="24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>
        <w:rPr>
          <w:rFonts w:ascii="Tahoma" w:hAnsi="Tahoma" w:cs="Tahoma"/>
          <w:color w:val="auto"/>
          <w:szCs w:val="24"/>
        </w:rPr>
        <w:br/>
      </w:r>
    </w:p>
    <w:p w14:paraId="595C1B57" w14:textId="0B0B4D8E" w:rsidR="004D5351" w:rsidRDefault="00E609A2" w:rsidP="00D03B66">
      <w:pPr>
        <w:pStyle w:val="MeetingInfo"/>
        <w:ind w:left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c)</w:t>
      </w:r>
      <w:r w:rsidR="00893D52">
        <w:rPr>
          <w:rFonts w:ascii="Tahoma" w:hAnsi="Tahoma" w:cs="Tahoma"/>
          <w:color w:val="auto"/>
          <w:szCs w:val="24"/>
        </w:rPr>
        <w:t xml:space="preserve"> OL already discussed.</w:t>
      </w:r>
    </w:p>
    <w:p w14:paraId="02E5650B" w14:textId="77777777" w:rsidR="00D03B66" w:rsidRDefault="00E609A2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7BB97B12" w14:textId="7693104E" w:rsidR="00E609A2" w:rsidRDefault="00E609A2" w:rsidP="00D03B66">
      <w:pPr>
        <w:pStyle w:val="MeetingInfo"/>
        <w:ind w:left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d)</w:t>
      </w:r>
      <w:r w:rsidR="008F2715">
        <w:rPr>
          <w:rFonts w:ascii="Tahoma" w:hAnsi="Tahoma" w:cs="Tahoma"/>
          <w:color w:val="auto"/>
          <w:szCs w:val="24"/>
        </w:rPr>
        <w:t xml:space="preserve"> </w:t>
      </w:r>
      <w:r w:rsidR="003F2920">
        <w:rPr>
          <w:rFonts w:ascii="Tahoma" w:hAnsi="Tahoma" w:cs="Tahoma"/>
          <w:color w:val="auto"/>
          <w:szCs w:val="24"/>
        </w:rPr>
        <w:t>AS: Next one will be i</w:t>
      </w:r>
      <w:r w:rsidR="008F2715">
        <w:rPr>
          <w:rFonts w:ascii="Tahoma" w:hAnsi="Tahoma" w:cs="Tahoma"/>
          <w:color w:val="auto"/>
          <w:szCs w:val="24"/>
        </w:rPr>
        <w:t>n Tyrone. Taking July off. August</w:t>
      </w:r>
      <w:r w:rsidR="00893D52">
        <w:rPr>
          <w:rFonts w:ascii="Tahoma" w:hAnsi="Tahoma" w:cs="Tahoma"/>
          <w:color w:val="auto"/>
          <w:szCs w:val="24"/>
        </w:rPr>
        <w:t xml:space="preserve"> 10 at 8:30am</w:t>
      </w:r>
      <w:r w:rsidR="008F2715">
        <w:rPr>
          <w:rFonts w:ascii="Tahoma" w:hAnsi="Tahoma" w:cs="Tahoma"/>
          <w:color w:val="auto"/>
          <w:szCs w:val="24"/>
        </w:rPr>
        <w:t xml:space="preserve"> coffee/hike/social.</w:t>
      </w:r>
      <w:r w:rsidR="00893D52">
        <w:rPr>
          <w:rFonts w:ascii="Tahoma" w:hAnsi="Tahoma" w:cs="Tahoma"/>
          <w:color w:val="auto"/>
          <w:szCs w:val="24"/>
        </w:rPr>
        <w:t xml:space="preserve"> $5 to get into lake. We can cover if needed.</w:t>
      </w:r>
    </w:p>
    <w:p w14:paraId="0DF08D5C" w14:textId="77777777" w:rsidR="00D03B66" w:rsidRDefault="00E609A2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2FA3C5E6" w14:textId="35620F45" w:rsidR="00E609A2" w:rsidRDefault="00E609A2" w:rsidP="00D03B66">
      <w:pPr>
        <w:pStyle w:val="MeetingInfo"/>
        <w:ind w:left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e)</w:t>
      </w:r>
      <w:r w:rsidR="00893D52">
        <w:rPr>
          <w:rFonts w:ascii="Tahoma" w:hAnsi="Tahoma" w:cs="Tahoma"/>
          <w:color w:val="auto"/>
          <w:szCs w:val="24"/>
        </w:rPr>
        <w:t xml:space="preserve"> </w:t>
      </w:r>
      <w:r w:rsidR="003F2920">
        <w:rPr>
          <w:rFonts w:ascii="Tahoma" w:hAnsi="Tahoma" w:cs="Tahoma"/>
          <w:color w:val="auto"/>
          <w:szCs w:val="24"/>
        </w:rPr>
        <w:t xml:space="preserve">AS: </w:t>
      </w:r>
      <w:r w:rsidR="00C26703">
        <w:rPr>
          <w:rFonts w:ascii="Tahoma" w:hAnsi="Tahoma" w:cs="Tahoma"/>
          <w:color w:val="auto"/>
          <w:szCs w:val="24"/>
        </w:rPr>
        <w:t xml:space="preserve">Through Fullington – charter or tour. </w:t>
      </w:r>
      <w:r w:rsidR="00326DF0">
        <w:rPr>
          <w:rFonts w:ascii="Tahoma" w:hAnsi="Tahoma" w:cs="Tahoma"/>
          <w:color w:val="auto"/>
          <w:szCs w:val="24"/>
        </w:rPr>
        <w:t xml:space="preserve">EC: I live about 20 minutes from Gettysburg. There are a lot of orgs </w:t>
      </w:r>
      <w:r w:rsidR="00B35188">
        <w:rPr>
          <w:rFonts w:ascii="Tahoma" w:hAnsi="Tahoma" w:cs="Tahoma"/>
          <w:color w:val="auto"/>
          <w:szCs w:val="24"/>
        </w:rPr>
        <w:t xml:space="preserve">in MD </w:t>
      </w:r>
      <w:r w:rsidR="00326DF0">
        <w:rPr>
          <w:rFonts w:ascii="Tahoma" w:hAnsi="Tahoma" w:cs="Tahoma"/>
          <w:color w:val="auto"/>
          <w:szCs w:val="24"/>
        </w:rPr>
        <w:t>that partner with NPO</w:t>
      </w:r>
      <w:r w:rsidR="00B35188">
        <w:rPr>
          <w:rFonts w:ascii="Tahoma" w:hAnsi="Tahoma" w:cs="Tahoma"/>
          <w:color w:val="auto"/>
          <w:szCs w:val="24"/>
        </w:rPr>
        <w:t xml:space="preserve">. </w:t>
      </w:r>
      <w:hyperlink r:id="rId11" w:history="1">
        <w:r w:rsidR="00CD6A73" w:rsidRPr="00CD6A73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Operation Second Chance</w:t>
        </w:r>
      </w:hyperlink>
      <w:r w:rsidR="00CD6A73" w:rsidRPr="00CD6A73">
        <w:rPr>
          <w:rFonts w:ascii="Tahoma" w:hAnsi="Tahoma" w:cs="Tahoma"/>
          <w:color w:val="auto"/>
          <w:szCs w:val="24"/>
        </w:rPr>
        <w:t xml:space="preserve"> </w:t>
      </w:r>
      <w:r w:rsidR="00B35188">
        <w:rPr>
          <w:rFonts w:ascii="Tahoma" w:hAnsi="Tahoma" w:cs="Tahoma"/>
          <w:color w:val="auto"/>
          <w:szCs w:val="24"/>
        </w:rPr>
        <w:t xml:space="preserve">in </w:t>
      </w:r>
      <w:r w:rsidR="002104A4">
        <w:rPr>
          <w:rFonts w:ascii="Tahoma" w:hAnsi="Tahoma" w:cs="Tahoma"/>
          <w:color w:val="auto"/>
          <w:szCs w:val="24"/>
        </w:rPr>
        <w:t>Adams County</w:t>
      </w:r>
      <w:r w:rsidR="00070210">
        <w:rPr>
          <w:rFonts w:ascii="Tahoma" w:hAnsi="Tahoma" w:cs="Tahoma"/>
          <w:color w:val="auto"/>
          <w:szCs w:val="24"/>
        </w:rPr>
        <w:t xml:space="preserve"> has a wonderful facility. </w:t>
      </w:r>
      <w:r w:rsidR="00707C02">
        <w:rPr>
          <w:rFonts w:ascii="Tahoma" w:hAnsi="Tahoma" w:cs="Tahoma"/>
          <w:color w:val="auto"/>
          <w:szCs w:val="24"/>
        </w:rPr>
        <w:t>AS: we need to find a central location. They won’t drive down to Gettysburg for a tour. EC: Free is a good selling point.</w:t>
      </w:r>
      <w:r w:rsidR="00183EA0">
        <w:rPr>
          <w:rFonts w:ascii="Tahoma" w:hAnsi="Tahoma" w:cs="Tahoma"/>
          <w:color w:val="auto"/>
          <w:szCs w:val="24"/>
        </w:rPr>
        <w:t xml:space="preserve"> They can organize Gettysburg </w:t>
      </w:r>
      <w:r w:rsidR="00CD6A73">
        <w:rPr>
          <w:rFonts w:ascii="Tahoma" w:hAnsi="Tahoma" w:cs="Tahoma"/>
          <w:color w:val="auto"/>
          <w:szCs w:val="24"/>
        </w:rPr>
        <w:t xml:space="preserve">events </w:t>
      </w:r>
      <w:r w:rsidR="00183EA0">
        <w:rPr>
          <w:rFonts w:ascii="Tahoma" w:hAnsi="Tahoma" w:cs="Tahoma"/>
          <w:color w:val="auto"/>
          <w:szCs w:val="24"/>
        </w:rPr>
        <w:t>during the weekend retreat.</w:t>
      </w:r>
      <w:r w:rsidR="00707C02">
        <w:rPr>
          <w:rFonts w:ascii="Tahoma" w:hAnsi="Tahoma" w:cs="Tahoma"/>
          <w:color w:val="auto"/>
          <w:szCs w:val="24"/>
        </w:rPr>
        <w:t xml:space="preserve"> </w:t>
      </w:r>
      <w:r w:rsidR="005F7FAF">
        <w:rPr>
          <w:rFonts w:ascii="Tahoma" w:hAnsi="Tahoma" w:cs="Tahoma"/>
          <w:color w:val="auto"/>
          <w:szCs w:val="24"/>
        </w:rPr>
        <w:t xml:space="preserve">AS: </w:t>
      </w:r>
      <w:r w:rsidR="00707C02">
        <w:rPr>
          <w:rFonts w:ascii="Tahoma" w:hAnsi="Tahoma" w:cs="Tahoma"/>
          <w:color w:val="auto"/>
          <w:szCs w:val="24"/>
        </w:rPr>
        <w:t>Please send me info anyway.</w:t>
      </w:r>
      <w:r w:rsidR="005F7FAF">
        <w:rPr>
          <w:rFonts w:ascii="Tahoma" w:hAnsi="Tahoma" w:cs="Tahoma"/>
          <w:color w:val="auto"/>
          <w:szCs w:val="24"/>
        </w:rPr>
        <w:t xml:space="preserve"> Dr. S would like info as well.</w:t>
      </w:r>
      <w:r w:rsidR="00DF5804">
        <w:rPr>
          <w:rFonts w:ascii="Tahoma" w:hAnsi="Tahoma" w:cs="Tahoma"/>
          <w:color w:val="auto"/>
          <w:szCs w:val="24"/>
        </w:rPr>
        <w:t xml:space="preserve"> AS: I emailed Fullington and asked for a quote for each of the listed places. No overnight trips.</w:t>
      </w:r>
      <w:r w:rsidR="00CD6A73">
        <w:rPr>
          <w:rFonts w:ascii="Tahoma" w:hAnsi="Tahoma" w:cs="Tahoma"/>
          <w:color w:val="auto"/>
          <w:szCs w:val="24"/>
        </w:rPr>
        <w:t xml:space="preserve"> There were</w:t>
      </w:r>
      <w:r w:rsidR="00DF5804">
        <w:rPr>
          <w:rFonts w:ascii="Tahoma" w:hAnsi="Tahoma" w:cs="Tahoma"/>
          <w:color w:val="auto"/>
          <w:szCs w:val="24"/>
        </w:rPr>
        <w:t xml:space="preserve"> </w:t>
      </w:r>
      <w:r w:rsidR="00926339">
        <w:rPr>
          <w:rFonts w:ascii="Tahoma" w:hAnsi="Tahoma" w:cs="Tahoma"/>
          <w:color w:val="auto"/>
          <w:szCs w:val="24"/>
        </w:rPr>
        <w:t>4 Votes for “B” DC</w:t>
      </w:r>
      <w:r w:rsidR="00CD6A73">
        <w:rPr>
          <w:rFonts w:ascii="Tahoma" w:hAnsi="Tahoma" w:cs="Tahoma"/>
          <w:color w:val="auto"/>
          <w:szCs w:val="24"/>
        </w:rPr>
        <w:t xml:space="preserve"> to see the </w:t>
      </w:r>
      <w:hyperlink r:id="rId12" w:history="1">
        <w:r w:rsidR="00046858" w:rsidRPr="00046858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Military Women's Memorial</w:t>
        </w:r>
      </w:hyperlink>
      <w:r w:rsidR="00046858">
        <w:rPr>
          <w:rFonts w:ascii="Tahoma" w:hAnsi="Tahoma" w:cs="Tahoma"/>
          <w:color w:val="auto"/>
          <w:szCs w:val="24"/>
        </w:rPr>
        <w:t>.</w:t>
      </w:r>
    </w:p>
    <w:p w14:paraId="1D877D3D" w14:textId="77777777" w:rsidR="00D03B66" w:rsidRDefault="00E609A2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6EB628AC" w14:textId="606BAAE2" w:rsidR="00E609A2" w:rsidRDefault="0082116B" w:rsidP="00D03B66">
      <w:pPr>
        <w:pStyle w:val="MeetingInfo"/>
        <w:ind w:left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f)</w:t>
      </w:r>
      <w:r w:rsidR="00EB7CE9">
        <w:rPr>
          <w:rFonts w:ascii="Tahoma" w:hAnsi="Tahoma" w:cs="Tahoma"/>
          <w:color w:val="auto"/>
          <w:szCs w:val="24"/>
        </w:rPr>
        <w:t xml:space="preserve"> </w:t>
      </w:r>
      <w:r w:rsidR="00580E9E">
        <w:rPr>
          <w:rFonts w:ascii="Tahoma" w:hAnsi="Tahoma" w:cs="Tahoma"/>
          <w:color w:val="auto"/>
          <w:szCs w:val="24"/>
        </w:rPr>
        <w:t xml:space="preserve">AS: </w:t>
      </w:r>
      <w:r w:rsidR="00EB7CE9">
        <w:rPr>
          <w:rFonts w:ascii="Tahoma" w:hAnsi="Tahoma" w:cs="Tahoma"/>
          <w:color w:val="auto"/>
          <w:szCs w:val="24"/>
        </w:rPr>
        <w:t>Working with a recruiter in Clearfield</w:t>
      </w:r>
      <w:r w:rsidR="00377016">
        <w:rPr>
          <w:rFonts w:ascii="Tahoma" w:hAnsi="Tahoma" w:cs="Tahoma"/>
          <w:color w:val="auto"/>
          <w:szCs w:val="24"/>
        </w:rPr>
        <w:t xml:space="preserve">, he has an entertainment biz also. </w:t>
      </w:r>
      <w:hyperlink r:id="rId13" w:history="1">
        <w:r w:rsidR="00254393" w:rsidRPr="00254393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Clearfield Annual Ball</w:t>
        </w:r>
      </w:hyperlink>
      <w:r w:rsidR="00835B14">
        <w:rPr>
          <w:rFonts w:ascii="Tahoma" w:hAnsi="Tahoma" w:cs="Tahoma"/>
          <w:color w:val="auto"/>
          <w:szCs w:val="24"/>
        </w:rPr>
        <w:t xml:space="preserve"> at the Clearfield Expo 2/21/2026. 50% of proceeds will go to </w:t>
      </w:r>
      <w:hyperlink r:id="rId14" w:history="1">
        <w:r w:rsidR="00FD23C5" w:rsidRPr="00FD23C5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Her Boots</w:t>
        </w:r>
      </w:hyperlink>
      <w:r w:rsidR="00835B14">
        <w:rPr>
          <w:rFonts w:ascii="Tahoma" w:hAnsi="Tahoma" w:cs="Tahoma"/>
          <w:color w:val="auto"/>
          <w:szCs w:val="24"/>
        </w:rPr>
        <w:t xml:space="preserve"> and another NPO. She is meeting with the Clearfield Commissioners next week to discuss.</w:t>
      </w:r>
    </w:p>
    <w:p w14:paraId="2E236B49" w14:textId="77777777" w:rsidR="00D03B66" w:rsidRDefault="00835B14" w:rsidP="00C74844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17E69D4F" w14:textId="71DC5E88" w:rsidR="00835B14" w:rsidRPr="00C74844" w:rsidRDefault="00835B14" w:rsidP="00D03B66">
      <w:pPr>
        <w:pStyle w:val="MeetingInfo"/>
        <w:ind w:left="720"/>
        <w:rPr>
          <w:rFonts w:ascii="Tahoma" w:hAnsi="Tahoma" w:cs="Tahoma"/>
        </w:rPr>
      </w:pPr>
      <w:r>
        <w:rPr>
          <w:rFonts w:ascii="Tahoma" w:hAnsi="Tahoma" w:cs="Tahoma"/>
          <w:color w:val="auto"/>
          <w:szCs w:val="24"/>
        </w:rPr>
        <w:t xml:space="preserve">g) AS: I did attend the </w:t>
      </w:r>
      <w:r w:rsidR="000215C4">
        <w:rPr>
          <w:rFonts w:ascii="Tahoma" w:hAnsi="Tahoma" w:cs="Tahoma"/>
          <w:color w:val="auto"/>
          <w:szCs w:val="24"/>
        </w:rPr>
        <w:t>2025</w:t>
      </w:r>
      <w:r w:rsidR="000215C4" w:rsidRPr="00D2358E">
        <w:rPr>
          <w:rFonts w:ascii="Tahoma" w:hAnsi="Tahoma" w:cs="Tahoma"/>
          <w:color w:val="4389D7" w:themeColor="accent1" w:themeTint="99"/>
          <w:szCs w:val="24"/>
        </w:rPr>
        <w:t xml:space="preserve"> </w:t>
      </w:r>
      <w:hyperlink r:id="rId15" w:history="1">
        <w:r w:rsidR="000215C4" w:rsidRPr="00D2358E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Women Veterans Engage Conference</w:t>
        </w:r>
      </w:hyperlink>
      <w:r>
        <w:rPr>
          <w:rFonts w:ascii="Tahoma" w:hAnsi="Tahoma" w:cs="Tahoma"/>
          <w:color w:val="auto"/>
          <w:szCs w:val="24"/>
        </w:rPr>
        <w:t xml:space="preserve"> in DC. </w:t>
      </w:r>
      <w:r w:rsidR="003057B6">
        <w:rPr>
          <w:rFonts w:ascii="Tahoma" w:hAnsi="Tahoma" w:cs="Tahoma"/>
          <w:color w:val="auto"/>
          <w:szCs w:val="24"/>
        </w:rPr>
        <w:t>I am glad we didn’t</w:t>
      </w:r>
      <w:r w:rsidR="00D2358E">
        <w:rPr>
          <w:rFonts w:ascii="Tahoma" w:hAnsi="Tahoma" w:cs="Tahoma"/>
          <w:color w:val="auto"/>
          <w:szCs w:val="24"/>
        </w:rPr>
        <w:t xml:space="preserve"> </w:t>
      </w:r>
      <w:r w:rsidR="003057B6">
        <w:rPr>
          <w:rFonts w:ascii="Tahoma" w:hAnsi="Tahoma" w:cs="Tahoma"/>
          <w:color w:val="auto"/>
          <w:szCs w:val="24"/>
        </w:rPr>
        <w:t>spend the $990 to host!</w:t>
      </w:r>
      <w:r w:rsidR="00580E9E">
        <w:rPr>
          <w:rFonts w:ascii="Tahoma" w:hAnsi="Tahoma" w:cs="Tahoma"/>
          <w:color w:val="auto"/>
          <w:szCs w:val="24"/>
        </w:rPr>
        <w:t xml:space="preserve"> </w:t>
      </w:r>
      <w:r w:rsidR="00D2358E">
        <w:rPr>
          <w:rFonts w:ascii="Tahoma" w:hAnsi="Tahoma" w:cs="Tahoma"/>
          <w:color w:val="auto"/>
          <w:szCs w:val="24"/>
        </w:rPr>
        <w:t>One</w:t>
      </w:r>
      <w:r w:rsidR="00580E9E">
        <w:rPr>
          <w:rFonts w:ascii="Tahoma" w:hAnsi="Tahoma" w:cs="Tahoma"/>
          <w:color w:val="auto"/>
          <w:szCs w:val="24"/>
        </w:rPr>
        <w:t xml:space="preserve"> speaker talked for</w:t>
      </w:r>
      <w:r w:rsidR="00D2358E">
        <w:rPr>
          <w:rFonts w:ascii="Tahoma" w:hAnsi="Tahoma" w:cs="Tahoma"/>
          <w:color w:val="auto"/>
          <w:szCs w:val="24"/>
        </w:rPr>
        <w:t xml:space="preserve"> about</w:t>
      </w:r>
      <w:r w:rsidR="00580E9E">
        <w:rPr>
          <w:rFonts w:ascii="Tahoma" w:hAnsi="Tahoma" w:cs="Tahoma"/>
          <w:color w:val="auto"/>
          <w:szCs w:val="24"/>
        </w:rPr>
        <w:t xml:space="preserve"> an hour.</w:t>
      </w:r>
      <w:r w:rsidR="003057B6">
        <w:rPr>
          <w:rFonts w:ascii="Tahoma" w:hAnsi="Tahoma" w:cs="Tahoma"/>
          <w:color w:val="auto"/>
          <w:szCs w:val="24"/>
        </w:rPr>
        <w:t xml:space="preserve"> I would like to host our own event here</w:t>
      </w:r>
      <w:r w:rsidR="008C79A5">
        <w:rPr>
          <w:rFonts w:ascii="Tahoma" w:hAnsi="Tahoma" w:cs="Tahoma"/>
          <w:color w:val="auto"/>
          <w:szCs w:val="24"/>
        </w:rPr>
        <w:t xml:space="preserve"> – panel, lunch, resource tables, headshots.</w:t>
      </w:r>
      <w:r w:rsidR="007E1935">
        <w:rPr>
          <w:rFonts w:ascii="Tahoma" w:hAnsi="Tahoma" w:cs="Tahoma"/>
          <w:color w:val="auto"/>
          <w:szCs w:val="24"/>
        </w:rPr>
        <w:t xml:space="preserve"> Shoot for next Apri</w:t>
      </w:r>
      <w:r w:rsidR="00B96CB2">
        <w:rPr>
          <w:rFonts w:ascii="Tahoma" w:hAnsi="Tahoma" w:cs="Tahoma"/>
          <w:color w:val="auto"/>
          <w:szCs w:val="24"/>
        </w:rPr>
        <w:t>l</w:t>
      </w:r>
      <w:r w:rsidR="007E1935">
        <w:rPr>
          <w:rFonts w:ascii="Tahoma" w:hAnsi="Tahoma" w:cs="Tahoma"/>
          <w:color w:val="auto"/>
          <w:szCs w:val="24"/>
        </w:rPr>
        <w:t xml:space="preserve">-May. JH: MKC is working on the </w:t>
      </w:r>
      <w:hyperlink r:id="rId16" w:history="1">
        <w:r w:rsidR="00D66570" w:rsidRPr="00D66570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I Am Not Invisible</w:t>
        </w:r>
      </w:hyperlink>
      <w:r w:rsidR="007E1935">
        <w:rPr>
          <w:rFonts w:ascii="Tahoma" w:hAnsi="Tahoma" w:cs="Tahoma"/>
          <w:color w:val="auto"/>
          <w:szCs w:val="24"/>
        </w:rPr>
        <w:t xml:space="preserve"> campaign</w:t>
      </w:r>
      <w:r w:rsidR="00D2358E">
        <w:rPr>
          <w:rFonts w:ascii="Tahoma" w:hAnsi="Tahoma" w:cs="Tahoma"/>
          <w:color w:val="auto"/>
          <w:szCs w:val="24"/>
        </w:rPr>
        <w:t xml:space="preserve"> f</w:t>
      </w:r>
      <w:r w:rsidR="00AD23DA">
        <w:rPr>
          <w:rFonts w:ascii="Tahoma" w:hAnsi="Tahoma" w:cs="Tahoma"/>
          <w:color w:val="auto"/>
          <w:szCs w:val="24"/>
        </w:rPr>
        <w:t>or PA</w:t>
      </w:r>
      <w:r w:rsidR="00C74844">
        <w:rPr>
          <w:rFonts w:ascii="Tahoma" w:hAnsi="Tahoma" w:cs="Tahoma"/>
          <w:color w:val="auto"/>
          <w:szCs w:val="24"/>
        </w:rPr>
        <w:t xml:space="preserve">. She would be a good partner. TS: check out </w:t>
      </w:r>
      <w:hyperlink r:id="rId17" w:history="1">
        <w:r w:rsidR="00A50509" w:rsidRPr="00A50509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Titan Energy Park Bellefonte PA</w:t>
        </w:r>
      </w:hyperlink>
      <w:r w:rsidR="00C74844">
        <w:rPr>
          <w:rFonts w:ascii="Tahoma" w:hAnsi="Tahoma" w:cs="Tahoma"/>
          <w:color w:val="auto"/>
          <w:szCs w:val="24"/>
        </w:rPr>
        <w:t xml:space="preserve"> to host an event. AS: </w:t>
      </w:r>
      <w:hyperlink r:id="rId18" w:history="1">
        <w:r w:rsidR="00DD7CC0" w:rsidRPr="00DD7CC0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Operation Gratitude</w:t>
        </w:r>
      </w:hyperlink>
      <w:r w:rsidR="00C74844">
        <w:rPr>
          <w:rFonts w:ascii="Tahoma" w:hAnsi="Tahoma" w:cs="Tahoma"/>
          <w:color w:val="auto"/>
          <w:szCs w:val="24"/>
        </w:rPr>
        <w:t xml:space="preserve"> puts together goodie bags for Veterans. Employees hand-select what to fill them with. </w:t>
      </w:r>
      <w:r w:rsidR="00C74844">
        <w:rPr>
          <w:rFonts w:ascii="Tahoma" w:hAnsi="Tahoma" w:cs="Tahoma"/>
        </w:rPr>
        <w:t>I may reach out to see if they</w:t>
      </w:r>
      <w:r w:rsidR="00BC490C">
        <w:rPr>
          <w:rFonts w:ascii="Tahoma" w:hAnsi="Tahoma" w:cs="Tahoma"/>
        </w:rPr>
        <w:t xml:space="preserve"> can provide bags. </w:t>
      </w:r>
    </w:p>
    <w:p w14:paraId="67DF4BA8" w14:textId="77777777" w:rsidR="0082116B" w:rsidRDefault="0082116B" w:rsidP="004D5351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</w:p>
    <w:p w14:paraId="42A2402F" w14:textId="4DDDE338" w:rsidR="00682738" w:rsidRDefault="004D5351" w:rsidP="0082116B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>5.</w:t>
      </w:r>
      <w:r>
        <w:rPr>
          <w:rFonts w:ascii="Tahoma" w:hAnsi="Tahoma" w:cs="Tahoma"/>
          <w:color w:val="auto"/>
          <w:szCs w:val="24"/>
        </w:rPr>
        <w:tab/>
        <w:t>a)</w:t>
      </w:r>
      <w:r w:rsidR="00F75FBB">
        <w:rPr>
          <w:rFonts w:ascii="Tahoma" w:hAnsi="Tahoma" w:cs="Tahoma"/>
          <w:color w:val="auto"/>
          <w:szCs w:val="24"/>
        </w:rPr>
        <w:t xml:space="preserve"> </w:t>
      </w:r>
      <w:r w:rsidR="00B50058">
        <w:rPr>
          <w:rFonts w:ascii="Tahoma" w:hAnsi="Tahoma" w:cs="Tahoma"/>
          <w:color w:val="auto"/>
          <w:szCs w:val="24"/>
        </w:rPr>
        <w:t xml:space="preserve">The </w:t>
      </w:r>
      <w:hyperlink r:id="rId19" w:history="1">
        <w:r w:rsidR="008C6911" w:rsidRPr="008C6911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Women Veterans Alliance</w:t>
        </w:r>
      </w:hyperlink>
      <w:r w:rsidR="007142C0">
        <w:rPr>
          <w:rFonts w:ascii="Tahoma" w:hAnsi="Tahoma" w:cs="Tahoma"/>
          <w:color w:val="auto"/>
          <w:szCs w:val="24"/>
        </w:rPr>
        <w:t>’s</w:t>
      </w:r>
      <w:r w:rsidR="00BC490C">
        <w:rPr>
          <w:rFonts w:ascii="Tahoma" w:hAnsi="Tahoma" w:cs="Tahoma"/>
          <w:color w:val="auto"/>
          <w:szCs w:val="24"/>
        </w:rPr>
        <w:t xml:space="preserve"> </w:t>
      </w:r>
      <w:hyperlink r:id="rId20" w:history="1">
        <w:r w:rsidR="00B50058" w:rsidRPr="007142C0">
          <w:rPr>
            <w:rStyle w:val="Hyperlink"/>
            <w:rFonts w:ascii="Tahoma" w:hAnsi="Tahoma" w:cs="Tahoma"/>
            <w:color w:val="4389D7" w:themeColor="accent1" w:themeTint="99"/>
            <w:szCs w:val="24"/>
          </w:rPr>
          <w:t>Women Veterans Giving - Small Business</w:t>
        </w:r>
      </w:hyperlink>
      <w:r w:rsidR="00BC490C">
        <w:rPr>
          <w:rFonts w:ascii="Tahoma" w:hAnsi="Tahoma" w:cs="Tahoma"/>
          <w:color w:val="auto"/>
          <w:szCs w:val="24"/>
        </w:rPr>
        <w:t xml:space="preserve"> </w:t>
      </w:r>
      <w:r w:rsidR="00B50058">
        <w:rPr>
          <w:rFonts w:ascii="Tahoma" w:hAnsi="Tahoma" w:cs="Tahoma"/>
          <w:color w:val="auto"/>
          <w:szCs w:val="24"/>
        </w:rPr>
        <w:t>g</w:t>
      </w:r>
      <w:r w:rsidR="00BC490C">
        <w:rPr>
          <w:rFonts w:ascii="Tahoma" w:hAnsi="Tahoma" w:cs="Tahoma"/>
          <w:color w:val="auto"/>
          <w:szCs w:val="24"/>
        </w:rPr>
        <w:t>rant</w:t>
      </w:r>
      <w:r w:rsidR="00200EDA">
        <w:rPr>
          <w:rFonts w:ascii="Tahoma" w:hAnsi="Tahoma" w:cs="Tahoma"/>
          <w:color w:val="auto"/>
          <w:szCs w:val="24"/>
        </w:rPr>
        <w:t xml:space="preserve"> (up to $5000). Apply online</w:t>
      </w:r>
      <w:r w:rsidR="00B50058">
        <w:rPr>
          <w:rFonts w:ascii="Tahoma" w:hAnsi="Tahoma" w:cs="Tahoma"/>
          <w:color w:val="auto"/>
          <w:szCs w:val="24"/>
        </w:rPr>
        <w:t xml:space="preserve"> by June 5</w:t>
      </w:r>
      <w:r w:rsidR="00200EDA">
        <w:rPr>
          <w:rFonts w:ascii="Tahoma" w:hAnsi="Tahoma" w:cs="Tahoma"/>
          <w:color w:val="auto"/>
          <w:szCs w:val="24"/>
        </w:rPr>
        <w:t>.</w:t>
      </w:r>
    </w:p>
    <w:p w14:paraId="41D6C5A1" w14:textId="77777777" w:rsidR="005F46B0" w:rsidRDefault="00200EDA" w:rsidP="00200EDA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  <w:r>
        <w:rPr>
          <w:rFonts w:ascii="Tahoma" w:hAnsi="Tahoma" w:cs="Tahoma"/>
          <w:color w:val="auto"/>
          <w:szCs w:val="24"/>
        </w:rPr>
        <w:tab/>
      </w:r>
    </w:p>
    <w:p w14:paraId="36C979BE" w14:textId="1689DC57" w:rsidR="00200EDA" w:rsidRDefault="00200EDA" w:rsidP="005F46B0">
      <w:pPr>
        <w:pStyle w:val="MeetingInfo"/>
        <w:ind w:left="720"/>
        <w:rPr>
          <w:rFonts w:ascii="Tahoma" w:hAnsi="Tahoma" w:cs="Tahoma"/>
        </w:rPr>
      </w:pPr>
      <w:r>
        <w:rPr>
          <w:rFonts w:ascii="Tahoma" w:hAnsi="Tahoma" w:cs="Tahoma"/>
          <w:color w:val="auto"/>
          <w:szCs w:val="24"/>
        </w:rPr>
        <w:t>b) AS:</w:t>
      </w:r>
      <w:r w:rsidR="007142C0">
        <w:rPr>
          <w:rFonts w:ascii="Tahoma" w:hAnsi="Tahoma" w:cs="Tahoma"/>
          <w:color w:val="auto"/>
          <w:szCs w:val="24"/>
        </w:rPr>
        <w:t xml:space="preserve"> </w:t>
      </w:r>
      <w:r>
        <w:rPr>
          <w:rFonts w:ascii="Tahoma" w:hAnsi="Tahoma" w:cs="Tahoma"/>
        </w:rPr>
        <w:t xml:space="preserve">I connected with a lot of NPOs. There is </w:t>
      </w:r>
      <w:hyperlink r:id="rId21" w:history="1">
        <w:r w:rsidR="00AB0289" w:rsidRPr="00AB0289">
          <w:rPr>
            <w:rStyle w:val="Hyperlink"/>
            <w:rFonts w:ascii="Tahoma" w:hAnsi="Tahoma" w:cs="Tahoma"/>
            <w:color w:val="4389D7" w:themeColor="accent1" w:themeTint="99"/>
          </w:rPr>
          <w:t>SEA WAVES</w:t>
        </w:r>
      </w:hyperlink>
      <w:r>
        <w:rPr>
          <w:rFonts w:ascii="Tahoma" w:hAnsi="Tahoma" w:cs="Tahoma"/>
        </w:rPr>
        <w:t xml:space="preserve"> in F</w:t>
      </w:r>
      <w:r w:rsidR="00AB0289">
        <w:rPr>
          <w:rFonts w:ascii="Tahoma" w:hAnsi="Tahoma" w:cs="Tahoma"/>
        </w:rPr>
        <w:t>L</w:t>
      </w:r>
      <w:r>
        <w:rPr>
          <w:rFonts w:ascii="Tahoma" w:hAnsi="Tahoma" w:cs="Tahoma"/>
        </w:rPr>
        <w:t>, only NPO that deals with eating disorders. OL: Maybe they would be a spotlight presenter.</w:t>
      </w:r>
    </w:p>
    <w:p w14:paraId="30AA67B5" w14:textId="77777777" w:rsidR="005F46B0" w:rsidRDefault="005F46B0" w:rsidP="00200EDA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</w:p>
    <w:p w14:paraId="025D4154" w14:textId="67688B07" w:rsidR="00200EDA" w:rsidRDefault="00200EDA" w:rsidP="00200EDA">
      <w:pPr>
        <w:pStyle w:val="MeetingInfo"/>
        <w:ind w:left="720" w:hanging="720"/>
        <w:rPr>
          <w:rFonts w:ascii="Tahoma" w:hAnsi="Tahoma" w:cs="Tahoma"/>
        </w:rPr>
      </w:pPr>
      <w:r>
        <w:rPr>
          <w:rFonts w:ascii="Tahoma" w:hAnsi="Tahoma" w:cs="Tahoma"/>
          <w:color w:val="auto"/>
          <w:szCs w:val="24"/>
        </w:rPr>
        <w:tab/>
        <w:t>c) AS:</w:t>
      </w:r>
      <w:r>
        <w:rPr>
          <w:rFonts w:ascii="Tahoma" w:hAnsi="Tahoma" w:cs="Tahoma"/>
        </w:rPr>
        <w:t xml:space="preserve"> Anyone from healthcare on? I heard </w:t>
      </w:r>
      <w:hyperlink r:id="rId22" w:history="1">
        <w:r w:rsidR="00CF34BA" w:rsidRPr="00CF34BA">
          <w:rPr>
            <w:rStyle w:val="Hyperlink"/>
            <w:rFonts w:ascii="Tahoma" w:hAnsi="Tahoma" w:cs="Tahoma"/>
            <w:color w:val="4389D7" w:themeColor="accent1" w:themeTint="99"/>
          </w:rPr>
          <w:t>Red Light Therapy</w:t>
        </w:r>
      </w:hyperlink>
      <w:r>
        <w:rPr>
          <w:rFonts w:ascii="Tahoma" w:hAnsi="Tahoma" w:cs="Tahoma"/>
        </w:rPr>
        <w:t xml:space="preserve"> wraps have been approved by the VA now.</w:t>
      </w:r>
    </w:p>
    <w:p w14:paraId="411C536E" w14:textId="77777777" w:rsidR="005F46B0" w:rsidRDefault="005F46B0" w:rsidP="00200EDA">
      <w:pPr>
        <w:pStyle w:val="MeetingInfo"/>
        <w:ind w:left="720" w:hanging="720"/>
        <w:rPr>
          <w:rFonts w:ascii="Tahoma" w:hAnsi="Tahoma" w:cs="Tahoma"/>
          <w:color w:val="auto"/>
          <w:szCs w:val="24"/>
        </w:rPr>
      </w:pPr>
    </w:p>
    <w:p w14:paraId="522B08C2" w14:textId="14594E44" w:rsidR="002E61A4" w:rsidRPr="00C74844" w:rsidRDefault="002E61A4" w:rsidP="00200EDA">
      <w:pPr>
        <w:pStyle w:val="MeetingInfo"/>
        <w:ind w:left="720" w:hanging="720"/>
        <w:rPr>
          <w:rFonts w:ascii="Tahoma" w:hAnsi="Tahoma" w:cs="Tahoma"/>
        </w:rPr>
      </w:pPr>
      <w:r>
        <w:rPr>
          <w:rFonts w:ascii="Tahoma" w:hAnsi="Tahoma" w:cs="Tahoma"/>
          <w:color w:val="auto"/>
          <w:szCs w:val="24"/>
        </w:rPr>
        <w:tab/>
        <w:t>d) OL has rack cards to share.</w:t>
      </w:r>
      <w:r>
        <w:rPr>
          <w:rFonts w:ascii="Tahoma" w:hAnsi="Tahoma" w:cs="Tahoma"/>
        </w:rPr>
        <w:t xml:space="preserve"> Will have them at the WVD event in Altoona.</w:t>
      </w:r>
    </w:p>
    <w:p w14:paraId="5EAE3000" w14:textId="5D22E038" w:rsidR="00BA0446" w:rsidRPr="0034008D" w:rsidRDefault="00321D7E" w:rsidP="00682738">
      <w:pPr>
        <w:pStyle w:val="MeetingInfo"/>
        <w:rPr>
          <w:rFonts w:ascii="Tahoma" w:hAnsi="Tahoma" w:cs="Tahoma"/>
        </w:rPr>
      </w:pPr>
      <w:r>
        <w:rPr>
          <w:rFonts w:ascii="Tahoma" w:hAnsi="Tahoma" w:cs="Tahoma"/>
          <w:b/>
          <w:bCs/>
          <w:i/>
          <w:iCs/>
        </w:rPr>
        <w:br/>
        <w:t>N</w:t>
      </w:r>
      <w:r w:rsidR="00BA0446" w:rsidRPr="0034008D">
        <w:rPr>
          <w:rFonts w:ascii="Tahoma" w:hAnsi="Tahoma" w:cs="Tahoma"/>
          <w:b/>
          <w:bCs/>
          <w:i/>
          <w:iCs/>
        </w:rPr>
        <w:t xml:space="preserve">ext meeting </w:t>
      </w:r>
      <w:r w:rsidR="002E61A4">
        <w:rPr>
          <w:rFonts w:ascii="Tahoma" w:hAnsi="Tahoma" w:cs="Tahoma"/>
          <w:b/>
          <w:bCs/>
          <w:i/>
          <w:iCs/>
        </w:rPr>
        <w:t>7/</w:t>
      </w:r>
      <w:r w:rsidR="002C0E7F">
        <w:rPr>
          <w:rFonts w:ascii="Tahoma" w:hAnsi="Tahoma" w:cs="Tahoma"/>
          <w:b/>
          <w:bCs/>
          <w:i/>
          <w:iCs/>
        </w:rPr>
        <w:t>1</w:t>
      </w:r>
      <w:r w:rsidR="00BA0446" w:rsidRPr="0034008D">
        <w:rPr>
          <w:rFonts w:ascii="Tahoma" w:hAnsi="Tahoma" w:cs="Tahoma"/>
          <w:b/>
          <w:bCs/>
          <w:i/>
          <w:iCs/>
        </w:rPr>
        <w:t xml:space="preserve"> at 12pm</w:t>
      </w:r>
      <w:r w:rsidR="0034008D">
        <w:rPr>
          <w:rFonts w:ascii="Tahoma" w:hAnsi="Tahoma" w:cs="Tahoma"/>
          <w:b/>
          <w:bCs/>
          <w:i/>
          <w:iCs/>
        </w:rPr>
        <w:br/>
      </w:r>
    </w:p>
    <w:p w14:paraId="2B49F2AE" w14:textId="77777777" w:rsidR="00905B48" w:rsidRDefault="00905B48" w:rsidP="00C56B38">
      <w:pPr>
        <w:pStyle w:val="MeetingInfo"/>
      </w:pPr>
    </w:p>
    <w:p w14:paraId="03869BF7" w14:textId="0979C39E" w:rsidR="00B10F94" w:rsidRDefault="00905B48" w:rsidP="002C0E7F">
      <w:pPr>
        <w:pStyle w:val="MeetingInfo"/>
        <w:jc w:val="center"/>
      </w:pPr>
      <w:r>
        <w:rPr>
          <w:noProof/>
        </w:rPr>
        <w:lastRenderedPageBreak/>
        <w:drawing>
          <wp:inline distT="0" distB="0" distL="0" distR="0" wp14:anchorId="6BF0921C" wp14:editId="09EAFAD4">
            <wp:extent cx="6438900" cy="9114668"/>
            <wp:effectExtent l="0" t="0" r="0" b="0"/>
            <wp:docPr id="14936966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3344" cy="9120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0ECCF" w14:textId="377E21F2" w:rsidR="00B576DE" w:rsidRDefault="007D3266" w:rsidP="007D3266">
      <w:pPr>
        <w:pStyle w:val="MeetingInfo"/>
        <w:jc w:val="center"/>
      </w:pPr>
      <w:r>
        <w:rPr>
          <w:noProof/>
        </w:rPr>
        <w:lastRenderedPageBreak/>
        <w:drawing>
          <wp:inline distT="0" distB="0" distL="0" distR="0" wp14:anchorId="0FB8A3C8" wp14:editId="32E5835D">
            <wp:extent cx="6941154" cy="8982075"/>
            <wp:effectExtent l="0" t="0" r="0" b="0"/>
            <wp:docPr id="14402888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2629" cy="89969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576DE" w:rsidSect="002217FA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A37AE" w14:textId="77777777" w:rsidR="001C776B" w:rsidRDefault="001C776B" w:rsidP="00A66B18">
      <w:r>
        <w:separator/>
      </w:r>
    </w:p>
  </w:endnote>
  <w:endnote w:type="continuationSeparator" w:id="0">
    <w:p w14:paraId="2D00B120" w14:textId="77777777" w:rsidR="001C776B" w:rsidRDefault="001C776B" w:rsidP="00A66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7DED9" w14:textId="77777777" w:rsidR="001C776B" w:rsidRDefault="001C776B" w:rsidP="00A66B18">
      <w:r>
        <w:separator/>
      </w:r>
    </w:p>
  </w:footnote>
  <w:footnote w:type="continuationSeparator" w:id="0">
    <w:p w14:paraId="1BC55ACA" w14:textId="77777777" w:rsidR="001C776B" w:rsidRDefault="001C776B" w:rsidP="00A66B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F"/>
    <w:multiLevelType w:val="singleLevel"/>
    <w:tmpl w:val="1DBCF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8"/>
    <w:multiLevelType w:val="singleLevel"/>
    <w:tmpl w:val="F4168A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67E5040"/>
    <w:multiLevelType w:val="hybridMultilevel"/>
    <w:tmpl w:val="B55E8772"/>
    <w:lvl w:ilvl="0" w:tplc="B6E2942E">
      <w:start w:val="1"/>
      <w:numFmt w:val="lowerLetter"/>
      <w:lvlText w:val="%1."/>
      <w:lvlJc w:val="left"/>
      <w:pPr>
        <w:ind w:left="1080" w:hanging="360"/>
      </w:pPr>
      <w:rPr>
        <w:rFonts w:ascii="Segoe UI" w:eastAsiaTheme="minorHAnsi" w:hAnsi="Segoe UI" w:cstheme="minorBidi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10797D"/>
    <w:multiLevelType w:val="hybridMultilevel"/>
    <w:tmpl w:val="17F0A338"/>
    <w:lvl w:ilvl="0" w:tplc="B0149C2E">
      <w:start w:val="1"/>
      <w:numFmt w:val="decimal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99522AD"/>
    <w:multiLevelType w:val="multilevel"/>
    <w:tmpl w:val="38E8A260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lowerLetter"/>
      <w:pStyle w:val="ListNumber2"/>
      <w:lvlText w:val="%2."/>
      <w:lvlJc w:val="left"/>
      <w:pPr>
        <w:ind w:left="720" w:hanging="360"/>
      </w:pPr>
      <w:rPr>
        <w:rFonts w:ascii="Segoe UI" w:eastAsiaTheme="minorHAnsi" w:hAnsi="Segoe UI" w:cstheme="minorBidi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1A364920"/>
    <w:multiLevelType w:val="hybridMultilevel"/>
    <w:tmpl w:val="CDCA52CA"/>
    <w:lvl w:ilvl="0" w:tplc="080033A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80E59DA"/>
    <w:multiLevelType w:val="hybridMultilevel"/>
    <w:tmpl w:val="5D3E8B56"/>
    <w:lvl w:ilvl="0" w:tplc="732E36A8">
      <w:start w:val="2"/>
      <w:numFmt w:val="bullet"/>
      <w:lvlText w:val="-"/>
      <w:lvlJc w:val="left"/>
      <w:pPr>
        <w:ind w:left="1008" w:hanging="360"/>
      </w:pPr>
      <w:rPr>
        <w:rFonts w:ascii="Segoe UI" w:eastAsiaTheme="minorHAnsi" w:hAnsi="Segoe UI" w:cs="Segoe UI" w:hint="default"/>
      </w:rPr>
    </w:lvl>
    <w:lvl w:ilvl="1" w:tplc="04090003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7" w15:restartNumberingAfterBreak="0">
    <w:nsid w:val="5B9815AC"/>
    <w:multiLevelType w:val="hybridMultilevel"/>
    <w:tmpl w:val="4E687B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A36BDB"/>
    <w:multiLevelType w:val="hybridMultilevel"/>
    <w:tmpl w:val="1AAC7AB2"/>
    <w:lvl w:ilvl="0" w:tplc="C7A0EAAA">
      <w:start w:val="4"/>
      <w:numFmt w:val="bullet"/>
      <w:lvlText w:val="-"/>
      <w:lvlJc w:val="left"/>
      <w:pPr>
        <w:ind w:left="1080" w:hanging="360"/>
      </w:pPr>
      <w:rPr>
        <w:rFonts w:ascii="Tahoma" w:eastAsiaTheme="minorHAnsi" w:hAnsi="Tahoma" w:cs="Tahoma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26797056">
    <w:abstractNumId w:val="1"/>
  </w:num>
  <w:num w:numId="2" w16cid:durableId="1796289810">
    <w:abstractNumId w:val="0"/>
  </w:num>
  <w:num w:numId="3" w16cid:durableId="1450705407">
    <w:abstractNumId w:val="4"/>
  </w:num>
  <w:num w:numId="4" w16cid:durableId="1549415243">
    <w:abstractNumId w:val="3"/>
  </w:num>
  <w:num w:numId="5" w16cid:durableId="573659565">
    <w:abstractNumId w:val="6"/>
  </w:num>
  <w:num w:numId="6" w16cid:durableId="11576951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446271074">
    <w:abstractNumId w:val="2"/>
  </w:num>
  <w:num w:numId="8" w16cid:durableId="1929384585">
    <w:abstractNumId w:val="0"/>
  </w:num>
  <w:num w:numId="9" w16cid:durableId="1626738225">
    <w:abstractNumId w:val="0"/>
  </w:num>
  <w:num w:numId="10" w16cid:durableId="425924594">
    <w:abstractNumId w:val="0"/>
  </w:num>
  <w:num w:numId="11" w16cid:durableId="20691101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18942072">
    <w:abstractNumId w:val="7"/>
  </w:num>
  <w:num w:numId="13" w16cid:durableId="54161328">
    <w:abstractNumId w:val="5"/>
  </w:num>
  <w:num w:numId="14" w16cid:durableId="184866895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27F"/>
    <w:rsid w:val="00007033"/>
    <w:rsid w:val="000100D7"/>
    <w:rsid w:val="00012B8C"/>
    <w:rsid w:val="00020D52"/>
    <w:rsid w:val="000215C4"/>
    <w:rsid w:val="00026EF6"/>
    <w:rsid w:val="00042972"/>
    <w:rsid w:val="00043913"/>
    <w:rsid w:val="00044ABC"/>
    <w:rsid w:val="00046858"/>
    <w:rsid w:val="00046E93"/>
    <w:rsid w:val="000472FE"/>
    <w:rsid w:val="0005417C"/>
    <w:rsid w:val="00054D42"/>
    <w:rsid w:val="00062BEB"/>
    <w:rsid w:val="00063096"/>
    <w:rsid w:val="00065C2B"/>
    <w:rsid w:val="00067CDD"/>
    <w:rsid w:val="00070210"/>
    <w:rsid w:val="0007430C"/>
    <w:rsid w:val="00083BAA"/>
    <w:rsid w:val="00087951"/>
    <w:rsid w:val="00096677"/>
    <w:rsid w:val="00097B22"/>
    <w:rsid w:val="00097C6F"/>
    <w:rsid w:val="000A08FA"/>
    <w:rsid w:val="000A2A25"/>
    <w:rsid w:val="000B4A2F"/>
    <w:rsid w:val="000C0F71"/>
    <w:rsid w:val="000C4D65"/>
    <w:rsid w:val="000C5923"/>
    <w:rsid w:val="000C7231"/>
    <w:rsid w:val="000C79F9"/>
    <w:rsid w:val="000D179A"/>
    <w:rsid w:val="000D1AB2"/>
    <w:rsid w:val="000D4AE8"/>
    <w:rsid w:val="000D7702"/>
    <w:rsid w:val="000E11A1"/>
    <w:rsid w:val="000E3FBF"/>
    <w:rsid w:val="000F0C4E"/>
    <w:rsid w:val="000F6FE1"/>
    <w:rsid w:val="00100ECC"/>
    <w:rsid w:val="0010442F"/>
    <w:rsid w:val="0010680C"/>
    <w:rsid w:val="00112406"/>
    <w:rsid w:val="00112D24"/>
    <w:rsid w:val="0011311B"/>
    <w:rsid w:val="00120F6D"/>
    <w:rsid w:val="00121E85"/>
    <w:rsid w:val="00126D98"/>
    <w:rsid w:val="00127518"/>
    <w:rsid w:val="001303D5"/>
    <w:rsid w:val="00133805"/>
    <w:rsid w:val="00133C8A"/>
    <w:rsid w:val="001343F3"/>
    <w:rsid w:val="00135145"/>
    <w:rsid w:val="00171103"/>
    <w:rsid w:val="00173196"/>
    <w:rsid w:val="001766D6"/>
    <w:rsid w:val="00180E37"/>
    <w:rsid w:val="001831C1"/>
    <w:rsid w:val="00183EA0"/>
    <w:rsid w:val="001901D6"/>
    <w:rsid w:val="001A0C94"/>
    <w:rsid w:val="001A4F54"/>
    <w:rsid w:val="001A7D66"/>
    <w:rsid w:val="001B10E6"/>
    <w:rsid w:val="001B1CF9"/>
    <w:rsid w:val="001B5F5C"/>
    <w:rsid w:val="001C776B"/>
    <w:rsid w:val="001D0A89"/>
    <w:rsid w:val="001D3376"/>
    <w:rsid w:val="001E2320"/>
    <w:rsid w:val="001E4653"/>
    <w:rsid w:val="001E7807"/>
    <w:rsid w:val="001F374E"/>
    <w:rsid w:val="00200EDA"/>
    <w:rsid w:val="00206DB0"/>
    <w:rsid w:val="002104A4"/>
    <w:rsid w:val="00211560"/>
    <w:rsid w:val="00212719"/>
    <w:rsid w:val="00214E28"/>
    <w:rsid w:val="002164B2"/>
    <w:rsid w:val="002208C1"/>
    <w:rsid w:val="002217FA"/>
    <w:rsid w:val="00230627"/>
    <w:rsid w:val="0023063B"/>
    <w:rsid w:val="00232D03"/>
    <w:rsid w:val="0023323B"/>
    <w:rsid w:val="00236201"/>
    <w:rsid w:val="00244CF2"/>
    <w:rsid w:val="00251D53"/>
    <w:rsid w:val="00254393"/>
    <w:rsid w:val="00255AAC"/>
    <w:rsid w:val="00266ABE"/>
    <w:rsid w:val="002744CF"/>
    <w:rsid w:val="002772DB"/>
    <w:rsid w:val="002834E7"/>
    <w:rsid w:val="00287D8D"/>
    <w:rsid w:val="002979F4"/>
    <w:rsid w:val="002A7758"/>
    <w:rsid w:val="002C0E4D"/>
    <w:rsid w:val="002C0E7F"/>
    <w:rsid w:val="002D426B"/>
    <w:rsid w:val="002D650D"/>
    <w:rsid w:val="002E4AEB"/>
    <w:rsid w:val="002E61A4"/>
    <w:rsid w:val="002F5523"/>
    <w:rsid w:val="003057B6"/>
    <w:rsid w:val="003103E0"/>
    <w:rsid w:val="003172BA"/>
    <w:rsid w:val="00321D7E"/>
    <w:rsid w:val="00323379"/>
    <w:rsid w:val="003256B8"/>
    <w:rsid w:val="00326DF0"/>
    <w:rsid w:val="00332CEA"/>
    <w:rsid w:val="00333C2A"/>
    <w:rsid w:val="0034008D"/>
    <w:rsid w:val="0034017D"/>
    <w:rsid w:val="00341C03"/>
    <w:rsid w:val="0034427F"/>
    <w:rsid w:val="00350BDB"/>
    <w:rsid w:val="00352B81"/>
    <w:rsid w:val="003718EF"/>
    <w:rsid w:val="00377016"/>
    <w:rsid w:val="00380CEB"/>
    <w:rsid w:val="00382538"/>
    <w:rsid w:val="00392CD5"/>
    <w:rsid w:val="003941C9"/>
    <w:rsid w:val="00394C86"/>
    <w:rsid w:val="003A0150"/>
    <w:rsid w:val="003A2372"/>
    <w:rsid w:val="003A7C95"/>
    <w:rsid w:val="003B1A29"/>
    <w:rsid w:val="003B3D78"/>
    <w:rsid w:val="003B7E67"/>
    <w:rsid w:val="003C0203"/>
    <w:rsid w:val="003C04A0"/>
    <w:rsid w:val="003C5711"/>
    <w:rsid w:val="003C7C18"/>
    <w:rsid w:val="003D321A"/>
    <w:rsid w:val="003D7ADB"/>
    <w:rsid w:val="003E24DF"/>
    <w:rsid w:val="003F22F1"/>
    <w:rsid w:val="003F2920"/>
    <w:rsid w:val="003F2DBF"/>
    <w:rsid w:val="003F4D64"/>
    <w:rsid w:val="0040623E"/>
    <w:rsid w:val="0041428F"/>
    <w:rsid w:val="00415F94"/>
    <w:rsid w:val="00416C73"/>
    <w:rsid w:val="00424C86"/>
    <w:rsid w:val="004309BA"/>
    <w:rsid w:val="004337BF"/>
    <w:rsid w:val="004352E1"/>
    <w:rsid w:val="00451E81"/>
    <w:rsid w:val="004559C7"/>
    <w:rsid w:val="00455D66"/>
    <w:rsid w:val="00464379"/>
    <w:rsid w:val="004752DB"/>
    <w:rsid w:val="00476F81"/>
    <w:rsid w:val="0048461A"/>
    <w:rsid w:val="00491D09"/>
    <w:rsid w:val="00492D28"/>
    <w:rsid w:val="004A1274"/>
    <w:rsid w:val="004A2B0D"/>
    <w:rsid w:val="004B12EB"/>
    <w:rsid w:val="004B4A8E"/>
    <w:rsid w:val="004B51FD"/>
    <w:rsid w:val="004C0B96"/>
    <w:rsid w:val="004C3E0B"/>
    <w:rsid w:val="004D52E5"/>
    <w:rsid w:val="004D5351"/>
    <w:rsid w:val="004E6706"/>
    <w:rsid w:val="004E7F32"/>
    <w:rsid w:val="004F79D1"/>
    <w:rsid w:val="00503564"/>
    <w:rsid w:val="00505779"/>
    <w:rsid w:val="005057DD"/>
    <w:rsid w:val="00510C1A"/>
    <w:rsid w:val="00515008"/>
    <w:rsid w:val="005336CF"/>
    <w:rsid w:val="005349DE"/>
    <w:rsid w:val="005422DB"/>
    <w:rsid w:val="00546343"/>
    <w:rsid w:val="005522C2"/>
    <w:rsid w:val="00577224"/>
    <w:rsid w:val="00580E9E"/>
    <w:rsid w:val="00581A59"/>
    <w:rsid w:val="00582DC1"/>
    <w:rsid w:val="00585297"/>
    <w:rsid w:val="00586845"/>
    <w:rsid w:val="0059007B"/>
    <w:rsid w:val="00594EAD"/>
    <w:rsid w:val="005A3608"/>
    <w:rsid w:val="005A5478"/>
    <w:rsid w:val="005B1CAE"/>
    <w:rsid w:val="005B4A78"/>
    <w:rsid w:val="005B5E22"/>
    <w:rsid w:val="005C2210"/>
    <w:rsid w:val="005D0A7E"/>
    <w:rsid w:val="005D4585"/>
    <w:rsid w:val="005E070C"/>
    <w:rsid w:val="005E1C5B"/>
    <w:rsid w:val="005E5A2F"/>
    <w:rsid w:val="005F2E69"/>
    <w:rsid w:val="005F46B0"/>
    <w:rsid w:val="005F74C5"/>
    <w:rsid w:val="005F7FAF"/>
    <w:rsid w:val="00615018"/>
    <w:rsid w:val="006162EE"/>
    <w:rsid w:val="0062123A"/>
    <w:rsid w:val="00624847"/>
    <w:rsid w:val="0063177A"/>
    <w:rsid w:val="00641386"/>
    <w:rsid w:val="00642926"/>
    <w:rsid w:val="00642B1E"/>
    <w:rsid w:val="00646E75"/>
    <w:rsid w:val="00647691"/>
    <w:rsid w:val="00651F40"/>
    <w:rsid w:val="006550C2"/>
    <w:rsid w:val="00655F2F"/>
    <w:rsid w:val="00672E2D"/>
    <w:rsid w:val="00674C09"/>
    <w:rsid w:val="006821FE"/>
    <w:rsid w:val="00682738"/>
    <w:rsid w:val="00690D31"/>
    <w:rsid w:val="00691180"/>
    <w:rsid w:val="006A3FBB"/>
    <w:rsid w:val="006A429F"/>
    <w:rsid w:val="006B6929"/>
    <w:rsid w:val="006C0333"/>
    <w:rsid w:val="006C4F19"/>
    <w:rsid w:val="006C547F"/>
    <w:rsid w:val="006C5CAC"/>
    <w:rsid w:val="006D6101"/>
    <w:rsid w:val="006F6F10"/>
    <w:rsid w:val="007016E5"/>
    <w:rsid w:val="007024F3"/>
    <w:rsid w:val="0070394D"/>
    <w:rsid w:val="00704008"/>
    <w:rsid w:val="00707C02"/>
    <w:rsid w:val="00710DA1"/>
    <w:rsid w:val="007142C0"/>
    <w:rsid w:val="00722B27"/>
    <w:rsid w:val="00727751"/>
    <w:rsid w:val="007428EA"/>
    <w:rsid w:val="00745F64"/>
    <w:rsid w:val="007464DE"/>
    <w:rsid w:val="0075264B"/>
    <w:rsid w:val="00756269"/>
    <w:rsid w:val="007635E8"/>
    <w:rsid w:val="0076463B"/>
    <w:rsid w:val="007736C3"/>
    <w:rsid w:val="00783E79"/>
    <w:rsid w:val="0078514C"/>
    <w:rsid w:val="007864FA"/>
    <w:rsid w:val="00790CA5"/>
    <w:rsid w:val="00791578"/>
    <w:rsid w:val="00793B94"/>
    <w:rsid w:val="0079405B"/>
    <w:rsid w:val="007A3F27"/>
    <w:rsid w:val="007A5ECE"/>
    <w:rsid w:val="007B2C86"/>
    <w:rsid w:val="007B5AE8"/>
    <w:rsid w:val="007C15CF"/>
    <w:rsid w:val="007C7BED"/>
    <w:rsid w:val="007D1403"/>
    <w:rsid w:val="007D3266"/>
    <w:rsid w:val="007E1935"/>
    <w:rsid w:val="007E38A4"/>
    <w:rsid w:val="007E4F0E"/>
    <w:rsid w:val="007E5CC0"/>
    <w:rsid w:val="007E6992"/>
    <w:rsid w:val="007E7141"/>
    <w:rsid w:val="007E7F36"/>
    <w:rsid w:val="007F319B"/>
    <w:rsid w:val="007F5192"/>
    <w:rsid w:val="007F65FC"/>
    <w:rsid w:val="0080241A"/>
    <w:rsid w:val="00802594"/>
    <w:rsid w:val="008166DA"/>
    <w:rsid w:val="00816F5B"/>
    <w:rsid w:val="0082116B"/>
    <w:rsid w:val="0082126E"/>
    <w:rsid w:val="008214A5"/>
    <w:rsid w:val="00832E0A"/>
    <w:rsid w:val="00835B14"/>
    <w:rsid w:val="00835CA2"/>
    <w:rsid w:val="0083778E"/>
    <w:rsid w:val="00837A2D"/>
    <w:rsid w:val="00852D27"/>
    <w:rsid w:val="00853ECB"/>
    <w:rsid w:val="00862033"/>
    <w:rsid w:val="00867824"/>
    <w:rsid w:val="0087088A"/>
    <w:rsid w:val="008734E3"/>
    <w:rsid w:val="00891362"/>
    <w:rsid w:val="00891D80"/>
    <w:rsid w:val="00893652"/>
    <w:rsid w:val="00893D52"/>
    <w:rsid w:val="0089552F"/>
    <w:rsid w:val="00895E94"/>
    <w:rsid w:val="008A0AFB"/>
    <w:rsid w:val="008A18F0"/>
    <w:rsid w:val="008A2954"/>
    <w:rsid w:val="008A3C9B"/>
    <w:rsid w:val="008C1378"/>
    <w:rsid w:val="008C3117"/>
    <w:rsid w:val="008C488E"/>
    <w:rsid w:val="008C51CA"/>
    <w:rsid w:val="008C58F0"/>
    <w:rsid w:val="008C6911"/>
    <w:rsid w:val="008C6BCD"/>
    <w:rsid w:val="008C6F50"/>
    <w:rsid w:val="008C79A5"/>
    <w:rsid w:val="008D2383"/>
    <w:rsid w:val="008D3B08"/>
    <w:rsid w:val="008D7434"/>
    <w:rsid w:val="008E0048"/>
    <w:rsid w:val="008E231A"/>
    <w:rsid w:val="008E5007"/>
    <w:rsid w:val="008E63C8"/>
    <w:rsid w:val="008F0494"/>
    <w:rsid w:val="008F2715"/>
    <w:rsid w:val="00903722"/>
    <w:rsid w:val="00905B48"/>
    <w:rsid w:val="009061FB"/>
    <w:rsid w:val="00920659"/>
    <w:rsid w:val="00920F4B"/>
    <w:rsid w:val="009232EE"/>
    <w:rsid w:val="009234B8"/>
    <w:rsid w:val="00926339"/>
    <w:rsid w:val="009317DB"/>
    <w:rsid w:val="009369FA"/>
    <w:rsid w:val="00937DFE"/>
    <w:rsid w:val="00945F0D"/>
    <w:rsid w:val="00953F2A"/>
    <w:rsid w:val="00957C91"/>
    <w:rsid w:val="0096327D"/>
    <w:rsid w:val="00971522"/>
    <w:rsid w:val="00973657"/>
    <w:rsid w:val="009771C6"/>
    <w:rsid w:val="009828CA"/>
    <w:rsid w:val="00982A51"/>
    <w:rsid w:val="009830C1"/>
    <w:rsid w:val="00986B8A"/>
    <w:rsid w:val="009A201C"/>
    <w:rsid w:val="009A2574"/>
    <w:rsid w:val="009A3ECE"/>
    <w:rsid w:val="009A4709"/>
    <w:rsid w:val="009B030D"/>
    <w:rsid w:val="009B4DF2"/>
    <w:rsid w:val="009C25E6"/>
    <w:rsid w:val="009C461F"/>
    <w:rsid w:val="009D5C92"/>
    <w:rsid w:val="009D6E13"/>
    <w:rsid w:val="009D73DB"/>
    <w:rsid w:val="009E2DAC"/>
    <w:rsid w:val="009E72B3"/>
    <w:rsid w:val="009F0570"/>
    <w:rsid w:val="009F0704"/>
    <w:rsid w:val="009F2D5E"/>
    <w:rsid w:val="009F5322"/>
    <w:rsid w:val="00A06F05"/>
    <w:rsid w:val="00A10AB3"/>
    <w:rsid w:val="00A124C0"/>
    <w:rsid w:val="00A12847"/>
    <w:rsid w:val="00A14043"/>
    <w:rsid w:val="00A15DF3"/>
    <w:rsid w:val="00A200A6"/>
    <w:rsid w:val="00A2307C"/>
    <w:rsid w:val="00A25E76"/>
    <w:rsid w:val="00A36868"/>
    <w:rsid w:val="00A3776A"/>
    <w:rsid w:val="00A50509"/>
    <w:rsid w:val="00A61E06"/>
    <w:rsid w:val="00A65E1E"/>
    <w:rsid w:val="00A66B18"/>
    <w:rsid w:val="00A66C08"/>
    <w:rsid w:val="00A6783B"/>
    <w:rsid w:val="00A71A9A"/>
    <w:rsid w:val="00A7375D"/>
    <w:rsid w:val="00A80C6A"/>
    <w:rsid w:val="00A821C0"/>
    <w:rsid w:val="00A84121"/>
    <w:rsid w:val="00A9057E"/>
    <w:rsid w:val="00A96CF8"/>
    <w:rsid w:val="00AA1482"/>
    <w:rsid w:val="00AA574A"/>
    <w:rsid w:val="00AB0289"/>
    <w:rsid w:val="00AB57A2"/>
    <w:rsid w:val="00AB770D"/>
    <w:rsid w:val="00AC08CA"/>
    <w:rsid w:val="00AC7D80"/>
    <w:rsid w:val="00AD23DA"/>
    <w:rsid w:val="00AD2A95"/>
    <w:rsid w:val="00AD7B2B"/>
    <w:rsid w:val="00AE1388"/>
    <w:rsid w:val="00AE27F5"/>
    <w:rsid w:val="00AE2AE5"/>
    <w:rsid w:val="00AF3982"/>
    <w:rsid w:val="00AF3C0F"/>
    <w:rsid w:val="00B03A75"/>
    <w:rsid w:val="00B05DF3"/>
    <w:rsid w:val="00B10F94"/>
    <w:rsid w:val="00B14697"/>
    <w:rsid w:val="00B20CCC"/>
    <w:rsid w:val="00B21AD6"/>
    <w:rsid w:val="00B2499C"/>
    <w:rsid w:val="00B26CB4"/>
    <w:rsid w:val="00B272AE"/>
    <w:rsid w:val="00B35188"/>
    <w:rsid w:val="00B40DD6"/>
    <w:rsid w:val="00B41B0A"/>
    <w:rsid w:val="00B46D25"/>
    <w:rsid w:val="00B50058"/>
    <w:rsid w:val="00B50294"/>
    <w:rsid w:val="00B53986"/>
    <w:rsid w:val="00B576DE"/>
    <w:rsid w:val="00B57D6E"/>
    <w:rsid w:val="00B62263"/>
    <w:rsid w:val="00B62A96"/>
    <w:rsid w:val="00B6424D"/>
    <w:rsid w:val="00B64635"/>
    <w:rsid w:val="00B66325"/>
    <w:rsid w:val="00B70990"/>
    <w:rsid w:val="00B7443C"/>
    <w:rsid w:val="00B77CD6"/>
    <w:rsid w:val="00B80F95"/>
    <w:rsid w:val="00B87064"/>
    <w:rsid w:val="00B87555"/>
    <w:rsid w:val="00B91425"/>
    <w:rsid w:val="00B93284"/>
    <w:rsid w:val="00B95E6B"/>
    <w:rsid w:val="00B96C18"/>
    <w:rsid w:val="00B96CB2"/>
    <w:rsid w:val="00BA0446"/>
    <w:rsid w:val="00BA2C1B"/>
    <w:rsid w:val="00BC24B5"/>
    <w:rsid w:val="00BC2668"/>
    <w:rsid w:val="00BC490C"/>
    <w:rsid w:val="00BC5C86"/>
    <w:rsid w:val="00BE5326"/>
    <w:rsid w:val="00BE5ECE"/>
    <w:rsid w:val="00BF0AD9"/>
    <w:rsid w:val="00BF5461"/>
    <w:rsid w:val="00C07CFA"/>
    <w:rsid w:val="00C14316"/>
    <w:rsid w:val="00C1501A"/>
    <w:rsid w:val="00C1710F"/>
    <w:rsid w:val="00C20CA9"/>
    <w:rsid w:val="00C26703"/>
    <w:rsid w:val="00C2798A"/>
    <w:rsid w:val="00C27EA9"/>
    <w:rsid w:val="00C3574E"/>
    <w:rsid w:val="00C454A4"/>
    <w:rsid w:val="00C51DE9"/>
    <w:rsid w:val="00C52D0D"/>
    <w:rsid w:val="00C541F7"/>
    <w:rsid w:val="00C56B38"/>
    <w:rsid w:val="00C64345"/>
    <w:rsid w:val="00C6535F"/>
    <w:rsid w:val="00C6546C"/>
    <w:rsid w:val="00C66DC1"/>
    <w:rsid w:val="00C701F7"/>
    <w:rsid w:val="00C70786"/>
    <w:rsid w:val="00C71E3A"/>
    <w:rsid w:val="00C7239A"/>
    <w:rsid w:val="00C73244"/>
    <w:rsid w:val="00C74844"/>
    <w:rsid w:val="00C75DFC"/>
    <w:rsid w:val="00C871AC"/>
    <w:rsid w:val="00C87422"/>
    <w:rsid w:val="00C91606"/>
    <w:rsid w:val="00CA009F"/>
    <w:rsid w:val="00CA46F6"/>
    <w:rsid w:val="00CB46A0"/>
    <w:rsid w:val="00CB6A82"/>
    <w:rsid w:val="00CC7314"/>
    <w:rsid w:val="00CD0082"/>
    <w:rsid w:val="00CD6A73"/>
    <w:rsid w:val="00CE213B"/>
    <w:rsid w:val="00CE7B07"/>
    <w:rsid w:val="00CF34BA"/>
    <w:rsid w:val="00D002B0"/>
    <w:rsid w:val="00D03B66"/>
    <w:rsid w:val="00D1233A"/>
    <w:rsid w:val="00D16653"/>
    <w:rsid w:val="00D1665A"/>
    <w:rsid w:val="00D2358E"/>
    <w:rsid w:val="00D35748"/>
    <w:rsid w:val="00D41084"/>
    <w:rsid w:val="00D46235"/>
    <w:rsid w:val="00D50AA8"/>
    <w:rsid w:val="00D55399"/>
    <w:rsid w:val="00D602F6"/>
    <w:rsid w:val="00D6346F"/>
    <w:rsid w:val="00D664BC"/>
    <w:rsid w:val="00D66570"/>
    <w:rsid w:val="00D66593"/>
    <w:rsid w:val="00D73516"/>
    <w:rsid w:val="00D74433"/>
    <w:rsid w:val="00D82165"/>
    <w:rsid w:val="00D84053"/>
    <w:rsid w:val="00D94F91"/>
    <w:rsid w:val="00D966E9"/>
    <w:rsid w:val="00D97CB6"/>
    <w:rsid w:val="00DA023E"/>
    <w:rsid w:val="00DA183D"/>
    <w:rsid w:val="00DA2897"/>
    <w:rsid w:val="00DC14E1"/>
    <w:rsid w:val="00DC18F5"/>
    <w:rsid w:val="00DC508F"/>
    <w:rsid w:val="00DC5DD9"/>
    <w:rsid w:val="00DC7431"/>
    <w:rsid w:val="00DD4984"/>
    <w:rsid w:val="00DD64E5"/>
    <w:rsid w:val="00DD7938"/>
    <w:rsid w:val="00DD7BFF"/>
    <w:rsid w:val="00DD7C0E"/>
    <w:rsid w:val="00DD7CC0"/>
    <w:rsid w:val="00DE2723"/>
    <w:rsid w:val="00DE6DA2"/>
    <w:rsid w:val="00DE75C1"/>
    <w:rsid w:val="00DF0F33"/>
    <w:rsid w:val="00DF2D30"/>
    <w:rsid w:val="00DF5804"/>
    <w:rsid w:val="00E01765"/>
    <w:rsid w:val="00E13A4F"/>
    <w:rsid w:val="00E14C5A"/>
    <w:rsid w:val="00E16E1A"/>
    <w:rsid w:val="00E21240"/>
    <w:rsid w:val="00E21FF1"/>
    <w:rsid w:val="00E22A6B"/>
    <w:rsid w:val="00E34C43"/>
    <w:rsid w:val="00E55D74"/>
    <w:rsid w:val="00E609A2"/>
    <w:rsid w:val="00E61EEC"/>
    <w:rsid w:val="00E62ED5"/>
    <w:rsid w:val="00E6540C"/>
    <w:rsid w:val="00E73F10"/>
    <w:rsid w:val="00E77C61"/>
    <w:rsid w:val="00E81E2A"/>
    <w:rsid w:val="00E82B1D"/>
    <w:rsid w:val="00E84984"/>
    <w:rsid w:val="00E8606E"/>
    <w:rsid w:val="00E86BA9"/>
    <w:rsid w:val="00E8708B"/>
    <w:rsid w:val="00E97D4E"/>
    <w:rsid w:val="00EA137A"/>
    <w:rsid w:val="00EA6A6F"/>
    <w:rsid w:val="00EB46B8"/>
    <w:rsid w:val="00EB753E"/>
    <w:rsid w:val="00EB7785"/>
    <w:rsid w:val="00EB7CE9"/>
    <w:rsid w:val="00EC37E4"/>
    <w:rsid w:val="00EC6C4F"/>
    <w:rsid w:val="00ED1306"/>
    <w:rsid w:val="00EE0952"/>
    <w:rsid w:val="00EE2528"/>
    <w:rsid w:val="00EE6F64"/>
    <w:rsid w:val="00EF0851"/>
    <w:rsid w:val="00F05FDD"/>
    <w:rsid w:val="00F079FC"/>
    <w:rsid w:val="00F21C43"/>
    <w:rsid w:val="00F21D93"/>
    <w:rsid w:val="00F22DDA"/>
    <w:rsid w:val="00F25301"/>
    <w:rsid w:val="00F3002C"/>
    <w:rsid w:val="00F345FE"/>
    <w:rsid w:val="00F41792"/>
    <w:rsid w:val="00F41FAA"/>
    <w:rsid w:val="00F512BD"/>
    <w:rsid w:val="00F52143"/>
    <w:rsid w:val="00F530B3"/>
    <w:rsid w:val="00F55DA6"/>
    <w:rsid w:val="00F55E99"/>
    <w:rsid w:val="00F607EF"/>
    <w:rsid w:val="00F64492"/>
    <w:rsid w:val="00F65039"/>
    <w:rsid w:val="00F67284"/>
    <w:rsid w:val="00F67AE9"/>
    <w:rsid w:val="00F75FBB"/>
    <w:rsid w:val="00F83A0D"/>
    <w:rsid w:val="00F85275"/>
    <w:rsid w:val="00F87DC7"/>
    <w:rsid w:val="00F94B92"/>
    <w:rsid w:val="00FA2AC5"/>
    <w:rsid w:val="00FA36BB"/>
    <w:rsid w:val="00FB1F4F"/>
    <w:rsid w:val="00FB5B11"/>
    <w:rsid w:val="00FC3150"/>
    <w:rsid w:val="00FC79A5"/>
    <w:rsid w:val="00FD067C"/>
    <w:rsid w:val="00FD23C5"/>
    <w:rsid w:val="00FD5802"/>
    <w:rsid w:val="00FD5A6D"/>
    <w:rsid w:val="00FD78D8"/>
    <w:rsid w:val="00FE0F43"/>
    <w:rsid w:val="00FE1E70"/>
    <w:rsid w:val="00FE2A3C"/>
    <w:rsid w:val="00FE4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6FC22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before="40"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5A6D"/>
    <w:pPr>
      <w:spacing w:before="0" w:after="0"/>
    </w:pPr>
    <w:rPr>
      <w:rFonts w:ascii="Segoe UI" w:eastAsiaTheme="minorHAnsi" w:hAnsi="Segoe UI"/>
      <w:color w:val="000000" w:themeColor="text1"/>
      <w:kern w:val="20"/>
      <w:szCs w:val="20"/>
    </w:rPr>
  </w:style>
  <w:style w:type="paragraph" w:styleId="Heading1">
    <w:name w:val="heading 1"/>
    <w:basedOn w:val="Normal"/>
    <w:next w:val="Normal"/>
    <w:link w:val="Heading1Char"/>
    <w:uiPriority w:val="8"/>
    <w:qFormat/>
    <w:rsid w:val="00FA36BB"/>
    <w:pPr>
      <w:outlineLvl w:val="0"/>
    </w:pPr>
    <w:rPr>
      <w:rFonts w:asciiTheme="majorHAnsi" w:hAnsiTheme="majorHAnsi" w:cs="Times New Roman (Body CS)"/>
      <w:b/>
      <w:caps/>
      <w:color w:val="546421" w:themeColor="accent6" w:themeShade="80"/>
      <w:sz w:val="72"/>
    </w:rPr>
  </w:style>
  <w:style w:type="paragraph" w:styleId="Heading2">
    <w:name w:val="heading 2"/>
    <w:basedOn w:val="Normal"/>
    <w:next w:val="Normal"/>
    <w:link w:val="Heading2Char"/>
    <w:uiPriority w:val="9"/>
    <w:rsid w:val="00FA36BB"/>
    <w:pPr>
      <w:outlineLvl w:val="1"/>
    </w:pPr>
    <w:rPr>
      <w:rFonts w:asciiTheme="minorHAnsi" w:hAnsiTheme="minorHAns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8"/>
    <w:rsid w:val="00FA36BB"/>
    <w:rPr>
      <w:rFonts w:asciiTheme="majorHAnsi" w:eastAsiaTheme="minorHAnsi" w:hAnsiTheme="majorHAnsi" w:cs="Times New Roman (Body CS)"/>
      <w:b/>
      <w:caps/>
      <w:color w:val="546421" w:themeColor="accent6" w:themeShade="80"/>
      <w:kern w:val="20"/>
      <w:sz w:val="72"/>
      <w:szCs w:val="20"/>
    </w:rPr>
  </w:style>
  <w:style w:type="paragraph" w:customStyle="1" w:styleId="Recipient">
    <w:name w:val="Recipient"/>
    <w:basedOn w:val="Normal"/>
    <w:uiPriority w:val="3"/>
    <w:semiHidden/>
    <w:qFormat/>
    <w:rsid w:val="00A66B18"/>
    <w:pPr>
      <w:spacing w:before="840" w:after="40"/>
    </w:pPr>
    <w:rPr>
      <w:b/>
      <w:bCs/>
    </w:rPr>
  </w:style>
  <w:style w:type="paragraph" w:styleId="Salutation">
    <w:name w:val="Salutation"/>
    <w:basedOn w:val="Normal"/>
    <w:link w:val="SalutationChar"/>
    <w:uiPriority w:val="4"/>
    <w:semiHidden/>
    <w:qFormat/>
    <w:rsid w:val="00A66B18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4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Closing">
    <w:name w:val="Closing"/>
    <w:basedOn w:val="Normal"/>
    <w:next w:val="Signature"/>
    <w:link w:val="ClosingChar"/>
    <w:uiPriority w:val="6"/>
    <w:semiHidden/>
    <w:qFormat/>
    <w:rsid w:val="00A6783B"/>
    <w:pPr>
      <w:spacing w:before="480" w:after="960"/>
    </w:pPr>
  </w:style>
  <w:style w:type="character" w:customStyle="1" w:styleId="ClosingChar">
    <w:name w:val="Closing Char"/>
    <w:basedOn w:val="DefaultParagraphFont"/>
    <w:link w:val="Closing"/>
    <w:uiPriority w:val="6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Signature">
    <w:name w:val="Signature"/>
    <w:basedOn w:val="Normal"/>
    <w:link w:val="SignatureChar"/>
    <w:uiPriority w:val="7"/>
    <w:semiHidden/>
    <w:qFormat/>
    <w:rsid w:val="00A6783B"/>
    <w:pPr>
      <w:contextualSpacing/>
    </w:pPr>
    <w:rPr>
      <w:b/>
      <w:bCs/>
      <w:color w:val="17406D" w:themeColor="accent1"/>
    </w:rPr>
  </w:style>
  <w:style w:type="character" w:customStyle="1" w:styleId="SignatureChar">
    <w:name w:val="Signature Char"/>
    <w:basedOn w:val="DefaultParagraphFont"/>
    <w:link w:val="Signature"/>
    <w:uiPriority w:val="7"/>
    <w:semiHidden/>
    <w:rsid w:val="007E7F36"/>
    <w:rPr>
      <w:rFonts w:eastAsiaTheme="minorHAnsi"/>
      <w:b/>
      <w:bCs/>
      <w:color w:val="17406D" w:themeColor="accent1"/>
      <w:kern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3E24DF"/>
    <w:pPr>
      <w:jc w:val="right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character" w:styleId="Strong">
    <w:name w:val="Strong"/>
    <w:basedOn w:val="DefaultParagraphFont"/>
    <w:uiPriority w:val="1"/>
    <w:semiHidden/>
    <w:rsid w:val="003E24DF"/>
    <w:rPr>
      <w:b/>
      <w:bCs/>
    </w:rPr>
  </w:style>
  <w:style w:type="table" w:customStyle="1" w:styleId="BlueCurveMinutesTable">
    <w:name w:val="Blue Curve Minutes Table"/>
    <w:basedOn w:val="TableNormal"/>
    <w:uiPriority w:val="99"/>
    <w:rsid w:val="00C14316"/>
    <w:pPr>
      <w:spacing w:after="120"/>
    </w:pPr>
    <w:rPr>
      <w:rFonts w:ascii="Segoe UI" w:hAnsi="Segoe UI" w:cs="Times New Roman (Body CS)"/>
    </w:rPr>
    <w:tblPr>
      <w:tblBorders>
        <w:top w:val="single" w:sz="2" w:space="0" w:color="546421" w:themeColor="accent6" w:themeShade="80"/>
        <w:left w:val="single" w:sz="2" w:space="0" w:color="546421" w:themeColor="accent6" w:themeShade="80"/>
        <w:bottom w:val="single" w:sz="2" w:space="0" w:color="546421" w:themeColor="accent6" w:themeShade="80"/>
        <w:right w:val="single" w:sz="2" w:space="0" w:color="546421" w:themeColor="accent6" w:themeShade="80"/>
        <w:insideH w:val="single" w:sz="2" w:space="0" w:color="546421" w:themeColor="accent6" w:themeShade="80"/>
        <w:insideV w:val="single" w:sz="2" w:space="0" w:color="546421" w:themeColor="accent6" w:themeShade="80"/>
      </w:tblBorders>
      <w:tblCellMar>
        <w:left w:w="0" w:type="dxa"/>
      </w:tblCellMar>
    </w:tblPr>
    <w:tcPr>
      <w:shd w:val="clear" w:color="auto" w:fill="ECF2DA" w:themeFill="accent6" w:themeFillTint="33"/>
    </w:tcPr>
    <w:tblStylePr w:type="firstRow">
      <w:pPr>
        <w:wordWrap/>
        <w:spacing w:line="240" w:lineRule="auto"/>
        <w:jc w:val="center"/>
      </w:pPr>
      <w:rPr>
        <w:rFonts w:ascii="Segoe UI" w:hAnsi="Segoe UI"/>
        <w:b/>
        <w:i w:val="0"/>
        <w:caps w:val="0"/>
        <w:smallCaps w:val="0"/>
        <w:color w:val="FFFFFF" w:themeColor="background1"/>
        <w:sz w:val="24"/>
      </w:rPr>
      <w:tblPr/>
      <w:tcPr>
        <w:tcBorders>
          <w:top w:val="single" w:sz="2" w:space="0" w:color="546421" w:themeColor="accent6" w:themeShade="80"/>
          <w:left w:val="single" w:sz="2" w:space="0" w:color="546421" w:themeColor="accent6" w:themeShade="80"/>
          <w:bottom w:val="single" w:sz="2" w:space="0" w:color="546421" w:themeColor="accent6" w:themeShade="80"/>
          <w:right w:val="single" w:sz="2" w:space="0" w:color="546421" w:themeColor="accent6" w:themeShade="80"/>
          <w:insideH w:val="nil"/>
          <w:insideV w:val="nil"/>
          <w:tl2br w:val="nil"/>
          <w:tr2bl w:val="nil"/>
        </w:tcBorders>
        <w:shd w:val="clear" w:color="auto" w:fill="546421" w:themeFill="accent6" w:themeFillShade="80"/>
      </w:tcPr>
    </w:tblStylePr>
  </w:style>
  <w:style w:type="character" w:customStyle="1" w:styleId="Heading2Char">
    <w:name w:val="Heading 2 Char"/>
    <w:basedOn w:val="DefaultParagraphFont"/>
    <w:link w:val="Heading2"/>
    <w:uiPriority w:val="9"/>
    <w:rsid w:val="00FA36BB"/>
    <w:rPr>
      <w:rFonts w:eastAsiaTheme="minorHAnsi"/>
      <w:b/>
      <w:color w:val="000000" w:themeColor="text1"/>
      <w:kern w:val="20"/>
      <w:szCs w:val="20"/>
    </w:rPr>
  </w:style>
  <w:style w:type="paragraph" w:styleId="NormalWeb">
    <w:name w:val="Normal (Web)"/>
    <w:basedOn w:val="Normal"/>
    <w:uiPriority w:val="99"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Cs w:val="24"/>
    </w:rPr>
  </w:style>
  <w:style w:type="character" w:styleId="PlaceholderText">
    <w:name w:val="Placeholder Text"/>
    <w:basedOn w:val="DefaultParagraphFont"/>
    <w:uiPriority w:val="99"/>
    <w:semiHidden/>
    <w:rsid w:val="001766D6"/>
    <w:rPr>
      <w:color w:val="808080"/>
    </w:rPr>
  </w:style>
  <w:style w:type="paragraph" w:styleId="Footer">
    <w:name w:val="footer"/>
    <w:basedOn w:val="Normal"/>
    <w:link w:val="FooterChar"/>
    <w:uiPriority w:val="99"/>
    <w:semiHidden/>
    <w:rsid w:val="00A66B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05417C"/>
    <w:pPr>
      <w:spacing w:before="80" w:after="40"/>
      <w:contextualSpacing/>
    </w:pPr>
    <w:rPr>
      <w:rFonts w:ascii="Century Gothic" w:eastAsiaTheme="majorEastAsia" w:hAnsi="Century Gothic" w:cs="Times New Roman (Headings CS)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417C"/>
    <w:rPr>
      <w:rFonts w:ascii="Century Gothic" w:eastAsiaTheme="majorEastAsia" w:hAnsi="Century Gothic" w:cs="Times New Roman (Headings CS)"/>
      <w:color w:val="000000" w:themeColor="text1"/>
      <w:kern w:val="28"/>
      <w:sz w:val="44"/>
      <w:szCs w:val="56"/>
    </w:rPr>
  </w:style>
  <w:style w:type="paragraph" w:customStyle="1" w:styleId="MeetingInfo">
    <w:name w:val="Meeting Info"/>
    <w:basedOn w:val="Normal"/>
    <w:uiPriority w:val="99"/>
    <w:qFormat/>
    <w:rsid w:val="00DE75C1"/>
  </w:style>
  <w:style w:type="table" w:styleId="TableGrid">
    <w:name w:val="Table Grid"/>
    <w:basedOn w:val="TableNormal"/>
    <w:uiPriority w:val="39"/>
    <w:rsid w:val="007E7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etingTimes">
    <w:name w:val="Meeting Times"/>
    <w:basedOn w:val="Normal"/>
    <w:semiHidden/>
    <w:qFormat/>
    <w:rsid w:val="007E7F36"/>
    <w:pPr>
      <w:spacing w:before="120"/>
    </w:pPr>
    <w:rPr>
      <w:b/>
    </w:rPr>
  </w:style>
  <w:style w:type="paragraph" w:styleId="ListNumber">
    <w:name w:val="List Number"/>
    <w:basedOn w:val="Normal"/>
    <w:next w:val="Normal"/>
    <w:uiPriority w:val="3"/>
    <w:qFormat/>
    <w:rsid w:val="00655F2F"/>
    <w:pPr>
      <w:numPr>
        <w:numId w:val="3"/>
      </w:numPr>
      <w:spacing w:before="360" w:after="120"/>
    </w:pPr>
    <w:rPr>
      <w:rFonts w:asciiTheme="minorHAnsi" w:hAnsiTheme="minorHAnsi"/>
      <w:b/>
      <w:color w:val="546421" w:themeColor="accent6" w:themeShade="80"/>
    </w:rPr>
  </w:style>
  <w:style w:type="paragraph" w:styleId="ListNumber2">
    <w:name w:val="List Number 2"/>
    <w:basedOn w:val="Normal"/>
    <w:uiPriority w:val="3"/>
    <w:rsid w:val="00133C8A"/>
    <w:pPr>
      <w:numPr>
        <w:ilvl w:val="1"/>
        <w:numId w:val="3"/>
      </w:numPr>
      <w:spacing w:after="100"/>
      <w:ind w:left="1440"/>
    </w:pPr>
  </w:style>
  <w:style w:type="paragraph" w:styleId="ListParagraph">
    <w:name w:val="List Paragraph"/>
    <w:basedOn w:val="Normal"/>
    <w:uiPriority w:val="34"/>
    <w:semiHidden/>
    <w:rsid w:val="00133C8A"/>
    <w:pPr>
      <w:contextualSpacing/>
    </w:pPr>
  </w:style>
  <w:style w:type="table" w:styleId="PlainTable4">
    <w:name w:val="Plain Table 4"/>
    <w:basedOn w:val="TableNormal"/>
    <w:uiPriority w:val="44"/>
    <w:rsid w:val="00424C86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ubHead">
    <w:name w:val="Sub Head"/>
    <w:basedOn w:val="ListNumber"/>
    <w:semiHidden/>
    <w:qFormat/>
    <w:rsid w:val="000D1AB2"/>
    <w:pPr>
      <w:spacing w:before="720" w:after="480"/>
    </w:pPr>
    <w:rPr>
      <w:rFonts w:ascii="Century Gothic" w:hAnsi="Century Gothic"/>
      <w:sz w:val="44"/>
    </w:rPr>
  </w:style>
  <w:style w:type="paragraph" w:customStyle="1" w:styleId="TableHeader">
    <w:name w:val="Table Header"/>
    <w:basedOn w:val="Normal"/>
    <w:semiHidden/>
    <w:qFormat/>
    <w:rsid w:val="00C3574E"/>
    <w:pPr>
      <w:spacing w:before="120"/>
      <w:jc w:val="center"/>
    </w:pPr>
    <w:rPr>
      <w:color w:val="FFFFFF" w:themeColor="background1"/>
    </w:rPr>
  </w:style>
  <w:style w:type="paragraph" w:customStyle="1" w:styleId="Tablebody">
    <w:name w:val="Table body"/>
    <w:basedOn w:val="Normal"/>
    <w:semiHidden/>
    <w:qFormat/>
    <w:rsid w:val="00C14316"/>
    <w:pPr>
      <w:spacing w:before="120"/>
      <w:jc w:val="center"/>
    </w:pPr>
    <w:rPr>
      <w:rFonts w:cs="Times New Roman (Body CS)"/>
    </w:rPr>
  </w:style>
  <w:style w:type="paragraph" w:customStyle="1" w:styleId="MeetinginfoBold">
    <w:name w:val="Meeting info Bold"/>
    <w:basedOn w:val="MeetingInfo"/>
    <w:semiHidden/>
    <w:qFormat/>
    <w:rsid w:val="003103E0"/>
    <w:rPr>
      <w:b/>
    </w:rPr>
  </w:style>
  <w:style w:type="paragraph" w:customStyle="1" w:styleId="Attendees">
    <w:name w:val="Attendees"/>
    <w:basedOn w:val="Normal"/>
    <w:semiHidden/>
    <w:qFormat/>
    <w:rsid w:val="0023063B"/>
    <w:pPr>
      <w:spacing w:after="480" w:line="274" w:lineRule="auto"/>
      <w:ind w:left="173"/>
      <w:jc w:val="center"/>
    </w:pPr>
    <w:rPr>
      <w:rFonts w:asciiTheme="minorHAnsi" w:eastAsia="Times New Roman" w:hAnsiTheme="minorHAnsi" w:cs="Calibri"/>
      <w:kern w:val="0"/>
      <w:sz w:val="20"/>
      <w:szCs w:val="24"/>
      <w:lang w:val="en-GB" w:eastAsia="en-US"/>
    </w:rPr>
  </w:style>
  <w:style w:type="paragraph" w:customStyle="1" w:styleId="NamesList">
    <w:name w:val="Names List"/>
    <w:basedOn w:val="Normal"/>
    <w:semiHidden/>
    <w:qFormat/>
    <w:rsid w:val="00135145"/>
    <w:pPr>
      <w:spacing w:after="600"/>
    </w:pPr>
  </w:style>
  <w:style w:type="paragraph" w:customStyle="1" w:styleId="ImagePlaceholder">
    <w:name w:val="Image Placeholder"/>
    <w:basedOn w:val="Normal"/>
    <w:next w:val="Normal"/>
    <w:semiHidden/>
    <w:qFormat/>
    <w:rsid w:val="00D602F6"/>
    <w:rPr>
      <w:sz w:val="10"/>
    </w:rPr>
  </w:style>
  <w:style w:type="character" w:styleId="Hyperlink">
    <w:name w:val="Hyperlink"/>
    <w:basedOn w:val="DefaultParagraphFont"/>
    <w:uiPriority w:val="99"/>
    <w:unhideWhenUsed/>
    <w:rsid w:val="0034427F"/>
    <w:rPr>
      <w:color w:val="F49100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4427F"/>
    <w:rPr>
      <w:color w:val="605E5C"/>
      <w:shd w:val="clear" w:color="auto" w:fill="E1DFDD"/>
    </w:rPr>
  </w:style>
  <w:style w:type="paragraph" w:customStyle="1" w:styleId="cvgsua">
    <w:name w:val="cvgsua"/>
    <w:basedOn w:val="Normal"/>
    <w:rsid w:val="001E7807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kern w:val="0"/>
      <w:szCs w:val="24"/>
      <w:lang w:eastAsia="en-US"/>
    </w:rPr>
  </w:style>
  <w:style w:type="character" w:customStyle="1" w:styleId="oypena">
    <w:name w:val="oypena"/>
    <w:basedOn w:val="DefaultParagraphFont"/>
    <w:rsid w:val="001E7807"/>
  </w:style>
  <w:style w:type="character" w:styleId="FollowedHyperlink">
    <w:name w:val="FollowedHyperlink"/>
    <w:basedOn w:val="DefaultParagraphFont"/>
    <w:uiPriority w:val="99"/>
    <w:semiHidden/>
    <w:unhideWhenUsed/>
    <w:rsid w:val="0023323B"/>
    <w:rPr>
      <w:color w:val="85DFD0" w:themeColor="followedHyperlink"/>
      <w:u w:val="single"/>
    </w:rPr>
  </w:style>
  <w:style w:type="character" w:customStyle="1" w:styleId="ui-provider">
    <w:name w:val="ui-provider"/>
    <w:basedOn w:val="DefaultParagraphFont"/>
    <w:rsid w:val="00A2307C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752DB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51D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8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586531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49727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253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19825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27447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27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7635671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2051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4772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19774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3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17845">
          <w:marLeft w:val="0"/>
          <w:marRight w:val="0"/>
          <w:marTop w:val="36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9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19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8231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89645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3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072166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419861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19062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08967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1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7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acebook.com/events/1650610202258348/" TargetMode="External"/><Relationship Id="rId18" Type="http://schemas.openxmlformats.org/officeDocument/2006/relationships/hyperlink" Target="https://www.operationgratitude.com/" TargetMode="External"/><Relationship Id="rId26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21" Type="http://schemas.openxmlformats.org/officeDocument/2006/relationships/hyperlink" Target="https://sea-waves.org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s://womensmemorial.org/" TargetMode="External"/><Relationship Id="rId17" Type="http://schemas.openxmlformats.org/officeDocument/2006/relationships/hyperlink" Target="https://titanparkpa.com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va.gov/womenvet/iani/" TargetMode="External"/><Relationship Id="rId20" Type="http://schemas.openxmlformats.org/officeDocument/2006/relationships/hyperlink" Target="https://www.womenveteransgiving.org/small-business-award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operationsecondchance.org/" TargetMode="External"/><Relationship Id="rId24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hyperlink" Target="https://veteran.events/event/women-veterans-engage-conference-2025/" TargetMode="External"/><Relationship Id="rId23" Type="http://schemas.openxmlformats.org/officeDocument/2006/relationships/image" Target="media/image1.jpeg"/><Relationship Id="rId10" Type="http://schemas.openxmlformats.org/officeDocument/2006/relationships/hyperlink" Target="https://www.facebook.com/events/1182147160082579/?active_tab=discussion" TargetMode="External"/><Relationship Id="rId19" Type="http://schemas.openxmlformats.org/officeDocument/2006/relationships/hyperlink" Target="https://www.womenveteransalliance.com/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volunteercentrecounty.org/" TargetMode="External"/><Relationship Id="rId14" Type="http://schemas.openxmlformats.org/officeDocument/2006/relationships/hyperlink" Target="https://herboots.org/" TargetMode="External"/><Relationship Id="rId22" Type="http://schemas.openxmlformats.org/officeDocument/2006/relationships/hyperlink" Target="https://my.clevelandclinic.org/health/articles/22114-red-light-therapy" TargetMode="External"/><Relationship Id="rId27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HAALTLuzieO\AppData\Roaming\Microsoft\Templates\Team%20meeting%20agenda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704DD0C28184F69B4392FEE7644E1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9F46C4-1D22-4BA1-9B56-8375867413DC}"/>
      </w:docPartPr>
      <w:docPartBody>
        <w:p w:rsidR="00F26D77" w:rsidRDefault="005B2D29">
          <w:pPr>
            <w:pStyle w:val="6704DD0C28184F69B4392FEE7644E10F"/>
          </w:pPr>
          <w:r w:rsidRPr="00D2343F">
            <w:rPr>
              <w:rFonts w:eastAsiaTheme="majorEastAsia"/>
            </w:rPr>
            <w:t>Call to order</w:t>
          </w:r>
        </w:p>
      </w:docPartBody>
    </w:docPart>
    <w:docPart>
      <w:docPartPr>
        <w:name w:val="752396EEBE2149148BC5AD5A204873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CB375E-42D4-4A85-B3BB-C1ED4A990AAA}"/>
      </w:docPartPr>
      <w:docPartBody>
        <w:p w:rsidR="00F26D77" w:rsidRDefault="005B2D29" w:rsidP="005B2D29">
          <w:pPr>
            <w:pStyle w:val="752396EEBE2149148BC5AD5A20487392"/>
          </w:pPr>
          <w:r w:rsidRPr="00FA36BB">
            <w:t>Location:</w:t>
          </w:r>
        </w:p>
      </w:docPartBody>
    </w:docPart>
    <w:docPart>
      <w:docPartPr>
        <w:name w:val="6ADE416BADDD47C98F859581B5445D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FC21FA-9AA9-497D-A9F4-2CFE7D52141A}"/>
      </w:docPartPr>
      <w:docPartBody>
        <w:p w:rsidR="00F26D77" w:rsidRDefault="005B2D29" w:rsidP="005B2D29">
          <w:pPr>
            <w:pStyle w:val="6ADE416BADDD47C98F859581B5445D91"/>
          </w:pPr>
          <w:r w:rsidRPr="008C3117">
            <w:t>Conference room</w:t>
          </w:r>
        </w:p>
      </w:docPartBody>
    </w:docPart>
    <w:docPart>
      <w:docPartPr>
        <w:name w:val="205925035BD440D2B45EB719E64EAF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D9B101-E82F-4441-B058-031EC166F548}"/>
      </w:docPartPr>
      <w:docPartBody>
        <w:p w:rsidR="00F26D77" w:rsidRDefault="005B2D29" w:rsidP="005B2D29">
          <w:pPr>
            <w:pStyle w:val="205925035BD440D2B45EB719E64EAF28"/>
          </w:pPr>
          <w:r w:rsidRPr="002C0E4D">
            <w:t>Date:</w:t>
          </w:r>
        </w:p>
      </w:docPartBody>
    </w:docPart>
    <w:docPart>
      <w:docPartPr>
        <w:name w:val="6A01969BD0CC473496FEC0F887661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737EE2-F2D9-4470-A687-96E6642CCDD4}"/>
      </w:docPartPr>
      <w:docPartBody>
        <w:p w:rsidR="00F26D77" w:rsidRDefault="005B2D29" w:rsidP="005B2D29">
          <w:pPr>
            <w:pStyle w:val="6A01969BD0CC473496FEC0F887661695"/>
          </w:pPr>
          <w:r w:rsidRPr="008C3117">
            <w:t>1/9</w:t>
          </w:r>
        </w:p>
      </w:docPartBody>
    </w:docPart>
    <w:docPart>
      <w:docPartPr>
        <w:name w:val="1B413B235A8D4BB3AD05609659EE3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6390A1-8CE0-4C40-BF3A-F811D59FE3CC}"/>
      </w:docPartPr>
      <w:docPartBody>
        <w:p w:rsidR="00F26D77" w:rsidRDefault="005B2D29" w:rsidP="005B2D29">
          <w:pPr>
            <w:pStyle w:val="1B413B235A8D4BB3AD05609659EE32B7"/>
          </w:pPr>
          <w:r w:rsidRPr="00DE75C1">
            <w:t>Time:</w:t>
          </w:r>
        </w:p>
      </w:docPartBody>
    </w:docPart>
    <w:docPart>
      <w:docPartPr>
        <w:name w:val="606E3C9BC2724A07BBD101AE68B6A3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D18BB4-051D-4710-B313-546345CDC1B0}"/>
      </w:docPartPr>
      <w:docPartBody>
        <w:p w:rsidR="00F26D77" w:rsidRDefault="005B2D29" w:rsidP="005B2D29">
          <w:pPr>
            <w:pStyle w:val="606E3C9BC2724A07BBD101AE68B6A3D3"/>
          </w:pPr>
          <w:r w:rsidRPr="008C3117">
            <w:t>9:30 a.m.</w:t>
          </w:r>
        </w:p>
      </w:docPartBody>
    </w:docPart>
    <w:docPart>
      <w:docPartPr>
        <w:name w:val="FE5EE8C9BC63414AA66F4230C26E8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6FA88F-858B-4CD0-A926-2456CD4F158C}"/>
      </w:docPartPr>
      <w:docPartBody>
        <w:p w:rsidR="00F26D77" w:rsidRDefault="005B2D29" w:rsidP="005B2D29">
          <w:pPr>
            <w:pStyle w:val="FE5EE8C9BC63414AA66F4230C26E821D"/>
          </w:pPr>
          <w:r w:rsidRPr="00DE75C1">
            <w:t>Facilitator: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2D29"/>
    <w:rsid w:val="000472FE"/>
    <w:rsid w:val="00112D24"/>
    <w:rsid w:val="00570FF5"/>
    <w:rsid w:val="005B2D29"/>
    <w:rsid w:val="00773A0F"/>
    <w:rsid w:val="00885ABE"/>
    <w:rsid w:val="008C50F1"/>
    <w:rsid w:val="008D5993"/>
    <w:rsid w:val="00B22C96"/>
    <w:rsid w:val="00CB7735"/>
    <w:rsid w:val="00E86BA9"/>
    <w:rsid w:val="00F26D77"/>
    <w:rsid w:val="00F62A70"/>
    <w:rsid w:val="00FB3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spacing w:before="80" w:after="40" w:line="240" w:lineRule="auto"/>
      <w:contextualSpacing/>
    </w:pPr>
    <w:rPr>
      <w:rFonts w:ascii="Century Gothic" w:eastAsiaTheme="majorEastAsia" w:hAnsi="Century Gothic" w:cs="Times New Roman (Headings CS)"/>
      <w:color w:val="000000" w:themeColor="text1"/>
      <w:kern w:val="28"/>
      <w:sz w:val="44"/>
      <w:szCs w:val="56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Pr>
      <w:rFonts w:ascii="Century Gothic" w:eastAsiaTheme="majorEastAsia" w:hAnsi="Century Gothic" w:cs="Times New Roman (Headings CS)"/>
      <w:color w:val="000000" w:themeColor="text1"/>
      <w:kern w:val="28"/>
      <w:sz w:val="44"/>
      <w:szCs w:val="56"/>
      <w:lang w:eastAsia="ja-JP"/>
    </w:rPr>
  </w:style>
  <w:style w:type="paragraph" w:customStyle="1" w:styleId="6704DD0C28184F69B4392FEE7644E10F">
    <w:name w:val="6704DD0C28184F69B4392FEE7644E10F"/>
  </w:style>
  <w:style w:type="paragraph" w:customStyle="1" w:styleId="752396EEBE2149148BC5AD5A20487392">
    <w:name w:val="752396EEBE2149148BC5AD5A20487392"/>
    <w:rsid w:val="005B2D29"/>
  </w:style>
  <w:style w:type="paragraph" w:customStyle="1" w:styleId="6ADE416BADDD47C98F859581B5445D91">
    <w:name w:val="6ADE416BADDD47C98F859581B5445D91"/>
    <w:rsid w:val="005B2D29"/>
  </w:style>
  <w:style w:type="paragraph" w:customStyle="1" w:styleId="205925035BD440D2B45EB719E64EAF28">
    <w:name w:val="205925035BD440D2B45EB719E64EAF28"/>
    <w:rsid w:val="005B2D29"/>
  </w:style>
  <w:style w:type="paragraph" w:customStyle="1" w:styleId="6A01969BD0CC473496FEC0F887661695">
    <w:name w:val="6A01969BD0CC473496FEC0F887661695"/>
    <w:rsid w:val="005B2D29"/>
  </w:style>
  <w:style w:type="paragraph" w:customStyle="1" w:styleId="1B413B235A8D4BB3AD05609659EE32B7">
    <w:name w:val="1B413B235A8D4BB3AD05609659EE32B7"/>
    <w:rsid w:val="005B2D29"/>
  </w:style>
  <w:style w:type="paragraph" w:customStyle="1" w:styleId="606E3C9BC2724A07BBD101AE68B6A3D3">
    <w:name w:val="606E3C9BC2724A07BBD101AE68B6A3D3"/>
    <w:rsid w:val="005B2D29"/>
  </w:style>
  <w:style w:type="paragraph" w:customStyle="1" w:styleId="FE5EE8C9BC63414AA66F4230C26E821D">
    <w:name w:val="FE5EE8C9BC63414AA66F4230C26E821D"/>
    <w:rsid w:val="005B2D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01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17406D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ustom 68">
      <a:majorFont>
        <a:latin typeface="Century Gothic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itus xmlns="http://schemas.titus.com/TitusProperties/">
  <TitusGUID xmlns="">51fdda01-6dff-402f-822d-a0c455be97ae</TitusGUID>
  <TitusMetadata xmlns="">eyJucyI6Imh0dHA6XC9cL3d3dy50aXR1cy5jb21cL25zXC9UaGUgUGVubnN5bHZhbmlhIFN0YXRlIFVuaXZlcnNpdHkiLCJwcm9wcyI6W3sibiI6IkRhdGFUeXBlIiwidmFscyI6W3sidmFsdWUiOiJOVUxMIn1dfSx7Im4iOiJBUkxQU1VCdXNpbmVzc1NlbnNpdGl2ZURpc3RyaWJ1dGlvblN0YXRlbWVudCIsInZhbHMiOltdfSx7Im4iOiJDVUkiLCJ2YWxzIjpbXX0seyJuIjoiRGlzdHJpYnV0aW9uU3RhdGVtZW50IiwidmFscyI6W119LHsibiI6IkZFRENPTiIsInZhbHMiOltdfSx7Im4iOiJSRUxUTyIsInZhbHMiOltdfV19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43BBEC6-6358-460E-9B60-7DF1D28CC4FD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5F2D026F-B0B6-4146-97B8-F62B6034716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Team meeting agenda</Template>
  <TotalTime>0</TotalTime>
  <Pages>5</Pages>
  <Words>1050</Words>
  <Characters>5442</Characters>
  <Application>Microsoft Office Word</Application>
  <DocSecurity>0</DocSecurity>
  <Lines>181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2025-06-03T15:51:00Z</dcterms:created>
  <dcterms:modified xsi:type="dcterms:W3CDTF">2025-06-03T18:09:00Z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51fdda01-6dff-402f-822d-a0c455be97ae</vt:lpwstr>
  </property>
  <property fmtid="{D5CDD505-2E9C-101B-9397-08002B2CF9AE}" pid="3" name="DataType">
    <vt:lpwstr>NULL</vt:lpwstr>
  </property>
</Properties>
</file>