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B2A7B30" w14:textId="54CBB640" w:rsidR="003B7E67" w:rsidRDefault="002217FA" w:rsidP="00D602F6">
      <w:pPr>
        <w:pStyle w:val="ImagePlaceholder"/>
      </w:pP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E6D5BAF" wp14:editId="68A2936C">
                <wp:simplePos x="0" y="0"/>
                <wp:positionH relativeFrom="margin">
                  <wp:posOffset>4404360</wp:posOffset>
                </wp:positionH>
                <wp:positionV relativeFrom="paragraph">
                  <wp:posOffset>1005840</wp:posOffset>
                </wp:positionV>
                <wp:extent cx="2522220" cy="1699260"/>
                <wp:effectExtent l="0" t="0" r="11430" b="1524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22220" cy="16992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CB0DA2F" w14:textId="77777777" w:rsidR="00FD5A6D" w:rsidRPr="002217FA" w:rsidRDefault="00FD5A6D" w:rsidP="002217FA">
                            <w:pPr>
                              <w:rPr>
                                <w:rFonts w:asciiTheme="majorHAnsi" w:hAnsiTheme="majorHAnsi"/>
                                <w:sz w:val="20"/>
                              </w:rPr>
                            </w:pPr>
                            <w:r w:rsidRPr="002217FA">
                              <w:rPr>
                                <w:rFonts w:asciiTheme="majorHAnsi" w:hAnsiTheme="majorHAnsi" w:cs="Segoe UI"/>
                                <w:color w:val="387026" w:themeColor="accent5" w:themeShade="80"/>
                                <w:sz w:val="20"/>
                                <w:bdr w:val="none" w:sz="0" w:space="0" w:color="auto" w:frame="1"/>
                              </w:rPr>
                              <w:t>Microsoft Teams meeting</w:t>
                            </w:r>
                          </w:p>
                          <w:p w14:paraId="07AF1BA3" w14:textId="7FC7FE7C" w:rsidR="00FD5A6D" w:rsidRPr="002217FA" w:rsidRDefault="00FD5A6D" w:rsidP="002217FA">
                            <w:pPr>
                              <w:rPr>
                                <w:rFonts w:asciiTheme="majorHAnsi" w:hAnsiTheme="majorHAnsi"/>
                                <w:sz w:val="20"/>
                              </w:rPr>
                            </w:pPr>
                            <w:r w:rsidRPr="002217FA">
                              <w:rPr>
                                <w:rFonts w:asciiTheme="majorHAnsi" w:hAnsiTheme="majorHAnsi" w:cs="Segoe UI"/>
                                <w:b/>
                                <w:bCs/>
                                <w:color w:val="387026" w:themeColor="accent5" w:themeShade="80"/>
                                <w:sz w:val="20"/>
                                <w:bdr w:val="none" w:sz="0" w:space="0" w:color="auto" w:frame="1"/>
                              </w:rPr>
                              <w:t xml:space="preserve">Join on your computer, mobile app </w:t>
                            </w:r>
                            <w:r w:rsidR="002208C1">
                              <w:rPr>
                                <w:rFonts w:asciiTheme="majorHAnsi" w:hAnsiTheme="majorHAnsi" w:cs="Segoe UI"/>
                                <w:b/>
                                <w:bCs/>
                                <w:color w:val="387026" w:themeColor="accent5" w:themeShade="80"/>
                                <w:sz w:val="20"/>
                                <w:bdr w:val="none" w:sz="0" w:space="0" w:color="auto" w:frame="1"/>
                              </w:rPr>
                              <w:br/>
                            </w:r>
                            <w:r w:rsidRPr="002217FA">
                              <w:rPr>
                                <w:rFonts w:asciiTheme="majorHAnsi" w:hAnsiTheme="majorHAnsi" w:cs="Segoe UI"/>
                                <w:b/>
                                <w:bCs/>
                                <w:color w:val="387026" w:themeColor="accent5" w:themeShade="80"/>
                                <w:sz w:val="20"/>
                                <w:bdr w:val="none" w:sz="0" w:space="0" w:color="auto" w:frame="1"/>
                              </w:rPr>
                              <w:t>or room device</w:t>
                            </w:r>
                          </w:p>
                          <w:p w14:paraId="5CCD8CD9" w14:textId="3038CE4E" w:rsidR="00FD5A6D" w:rsidRPr="002217FA" w:rsidRDefault="00D460A1" w:rsidP="00FD5A6D">
                            <w:pPr>
                              <w:rPr>
                                <w:rFonts w:asciiTheme="majorHAnsi" w:hAnsiTheme="majorHAnsi"/>
                                <w:sz w:val="20"/>
                              </w:rPr>
                            </w:pPr>
                            <w:r w:rsidRPr="00D460A1">
                              <w:rPr>
                                <w:sz w:val="16"/>
                              </w:rPr>
                              <w:t>https://teams.microsoft.com/l/meetup-join/19%3ameeting_ZTI1MmU0MWItNDQ5YS00MTRmLWI2NjMtZDY5MDUwZWEwNGVj%40thread.v2/0?context=%7b%22Tid%22%3a%227cf48d45-3ddb-4389-a9c1-</w:t>
                            </w:r>
                            <w:r w:rsidRPr="00D460A1">
                              <w:rPr>
                                <w:sz w:val="16"/>
                                <w:szCs w:val="16"/>
                              </w:rPr>
                              <w:t>c115526eb52e%22%2c%22Oid%22%3a%22dc7a1d90-5eff-496d-b5b2-ea04625780b7%22%7d</w:t>
                            </w:r>
                          </w:p>
                          <w:p w14:paraId="1E7BDC99" w14:textId="77777777" w:rsidR="00FD5A6D" w:rsidRDefault="00FD5A6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E6D5BAF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346.8pt;margin-top:79.2pt;width:198.6pt;height:133.8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" fillcolor="white [3201]" strokeweight=".5pt">
                <v:textbox>
                  <w:txbxContent>
                    <w:p w14:paraId="5CB0DA2F" w14:textId="77777777" w:rsidR="00FD5A6D" w:rsidRPr="002217FA" w:rsidRDefault="00FD5A6D" w:rsidP="002217FA">
                      <w:pPr>
                        <w:rPr>
                          <w:rFonts w:asciiTheme="majorHAnsi" w:hAnsiTheme="majorHAnsi"/>
                          <w:sz w:val="20"/>
                        </w:rPr>
                      </w:pPr>
                      <w:r w:rsidRPr="002217FA">
                        <w:rPr>
                          <w:rFonts w:asciiTheme="majorHAnsi" w:hAnsiTheme="majorHAnsi" w:cs="Segoe UI"/>
                          <w:color w:val="387026" w:themeColor="accent5" w:themeShade="80"/>
                          <w:sz w:val="20"/>
                          <w:bdr w:val="none" w:sz="0" w:space="0" w:color="auto" w:frame="1"/>
                        </w:rPr>
                        <w:t>Microsoft Teams meeting</w:t>
                      </w:r>
                    </w:p>
                    <w:p w14:paraId="07AF1BA3" w14:textId="7FC7FE7C" w:rsidR="00FD5A6D" w:rsidRPr="002217FA" w:rsidRDefault="00FD5A6D" w:rsidP="002217FA">
                      <w:pPr>
                        <w:rPr>
                          <w:rFonts w:asciiTheme="majorHAnsi" w:hAnsiTheme="majorHAnsi"/>
                          <w:sz w:val="20"/>
                        </w:rPr>
                      </w:pPr>
                      <w:r w:rsidRPr="002217FA">
                        <w:rPr>
                          <w:rFonts w:asciiTheme="majorHAnsi" w:hAnsiTheme="majorHAnsi" w:cs="Segoe UI"/>
                          <w:b/>
                          <w:bCs/>
                          <w:color w:val="387026" w:themeColor="accent5" w:themeShade="80"/>
                          <w:sz w:val="20"/>
                          <w:bdr w:val="none" w:sz="0" w:space="0" w:color="auto" w:frame="1"/>
                        </w:rPr>
                        <w:t xml:space="preserve">Join on your computer, mobile app </w:t>
                      </w:r>
                      <w:r w:rsidR="002208C1">
                        <w:rPr>
                          <w:rFonts w:asciiTheme="majorHAnsi" w:hAnsiTheme="majorHAnsi" w:cs="Segoe UI"/>
                          <w:b/>
                          <w:bCs/>
                          <w:color w:val="387026" w:themeColor="accent5" w:themeShade="80"/>
                          <w:sz w:val="20"/>
                          <w:bdr w:val="none" w:sz="0" w:space="0" w:color="auto" w:frame="1"/>
                        </w:rPr>
                        <w:br/>
                      </w:r>
                      <w:r w:rsidRPr="002217FA">
                        <w:rPr>
                          <w:rFonts w:asciiTheme="majorHAnsi" w:hAnsiTheme="majorHAnsi" w:cs="Segoe UI"/>
                          <w:b/>
                          <w:bCs/>
                          <w:color w:val="387026" w:themeColor="accent5" w:themeShade="80"/>
                          <w:sz w:val="20"/>
                          <w:bdr w:val="none" w:sz="0" w:space="0" w:color="auto" w:frame="1"/>
                        </w:rPr>
                        <w:t>or room device</w:t>
                      </w:r>
                    </w:p>
                    <w:p w14:paraId="5CCD8CD9" w14:textId="3038CE4E" w:rsidR="00FD5A6D" w:rsidRPr="002217FA" w:rsidRDefault="00D460A1" w:rsidP="00FD5A6D">
                      <w:pPr>
                        <w:rPr>
                          <w:rFonts w:asciiTheme="majorHAnsi" w:hAnsiTheme="majorHAnsi"/>
                          <w:sz w:val="20"/>
                        </w:rPr>
                      </w:pPr>
                      <w:r w:rsidRPr="00D460A1">
                        <w:rPr>
                          <w:sz w:val="16"/>
                        </w:rPr>
                        <w:t>https://teams.microsoft.com/l/meetup-join/19%3ameeting_ZTI1MmU0MWItNDQ5YS00MTRmLWI2NjMtZDY5MDUwZWEwNGVj%40thread.v2/0?context=%7b%22Tid%22%3a%227cf48d45-3ddb-4389-a9c1-</w:t>
                      </w:r>
                      <w:r w:rsidRPr="00D460A1">
                        <w:rPr>
                          <w:sz w:val="16"/>
                          <w:szCs w:val="16"/>
                        </w:rPr>
                        <w:t>c115526eb52e%22%2c%22Oid%22%3a%22dc7a1d90-5eff-496d-b5b2-ea04625780b7%22%7d</w:t>
                      </w:r>
                    </w:p>
                    <w:p w14:paraId="1E7BDC99" w14:textId="77777777" w:rsidR="00FD5A6D" w:rsidRDefault="00FD5A6D"/>
                  </w:txbxContent>
                </v:textbox>
                <w10:wrap anchorx="margin"/>
              </v:shape>
            </w:pict>
          </mc:Fallback>
        </mc:AlternateContent>
      </w:r>
      <w:bookmarkStart w:id="0" w:name="_GoBack"/>
      <w:r w:rsidR="008C3117">
        <w:rPr>
          <w:noProof/>
          <w:lang w:eastAsia="en-US"/>
        </w:rPr>
        <mc:AlternateContent>
          <mc:Choice Requires="wpg">
            <w:drawing>
              <wp:anchor distT="0" distB="0" distL="114300" distR="114300" simplePos="0" relativeHeight="251667456" behindDoc="1" locked="1" layoutInCell="1" allowOverlap="1" wp14:anchorId="2F8B5C9C" wp14:editId="0B89DFAC">
                <wp:simplePos x="0" y="0"/>
                <wp:positionH relativeFrom="page">
                  <wp:align>right</wp:align>
                </wp:positionH>
                <wp:positionV relativeFrom="paragraph">
                  <wp:posOffset>-472440</wp:posOffset>
                </wp:positionV>
                <wp:extent cx="8566150" cy="10058400"/>
                <wp:effectExtent l="0" t="0" r="6350" b="0"/>
                <wp:wrapNone/>
                <wp:docPr id="2" name="Group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566150" cy="10058400"/>
                          <a:chOff x="0" y="0"/>
                          <a:chExt cx="7772400" cy="10058400"/>
                        </a:xfrm>
                      </wpg:grpSpPr>
                      <wps:wsp>
                        <wps:cNvPr id="1" name="Rectangle 1" descr="Decorative"/>
                        <wps:cNvSpPr/>
                        <wps:spPr>
                          <a:xfrm>
                            <a:off x="0" y="0"/>
                            <a:ext cx="7772400" cy="10058400"/>
                          </a:xfrm>
                          <a:prstGeom prst="rect">
                            <a:avLst/>
                          </a:prstGeom>
                          <a:solidFill>
                            <a:schemeClr val="accent6">
                              <a:lumMod val="20000"/>
                              <a:lumOff val="80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Rectangle 3" descr="Decorative"/>
                        <wps:cNvSpPr/>
                        <wps:spPr>
                          <a:xfrm>
                            <a:off x="0" y="9806940"/>
                            <a:ext cx="7772400" cy="241300"/>
                          </a:xfrm>
                          <a:prstGeom prst="rect">
                            <a:avLst/>
                          </a:prstGeom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E934909" w14:textId="77777777" w:rsidR="00816F5B" w:rsidRPr="00816F5B" w:rsidRDefault="00816F5B" w:rsidP="00816F5B">
                              <w:pPr>
                                <w:jc w:val="center"/>
                                <w:rPr>
                                  <w:lang w:val="en-AU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2F8B5C9C" id="Group 2" o:spid="_x0000_s1027" alt="&quot;&quot;" style="position:absolute;margin-left:623.3pt;margin-top:-37.2pt;width:674.5pt;height:11in;z-index:-251649024;mso-position-horizontal:right;mso-position-horizontal-relative:page;mso-width-relative:margin;mso-height-relative:margin" coordsize="77724,1005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">
                <v:rect id="Rectangle 1" o:spid="_x0000_s1028" alt="Decorative" style="position:absolute;width:77724;height:10058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" fillcolor="#ecf2da [665]" stroked="f" strokeweight="1pt"/>
                <v:rect id="Rectangle 3" o:spid="_x0000_s1029" alt="Decorative" style="position:absolute;top:98069;width:77724;height:24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" fillcolor="#c8da91 [1945]" stroked="f" strokeweight="1pt">
                  <v:textbox>
                    <w:txbxContent>
                      <w:p w14:paraId="0E934909" w14:textId="77777777" w:rsidR="00816F5B" w:rsidRPr="00816F5B" w:rsidRDefault="00816F5B" w:rsidP="00816F5B">
                        <w:pPr>
                          <w:jc w:val="center"/>
                          <w:rPr>
                            <w:lang w:val="en-AU"/>
                          </w:rPr>
                        </w:pPr>
                      </w:p>
                    </w:txbxContent>
                  </v:textbox>
                </v:rect>
                <w10:wrap anchorx="page"/>
                <w10:anchorlock/>
              </v:group>
            </w:pict>
          </mc:Fallback>
        </mc:AlternateContent>
      </w:r>
      <w:bookmarkEnd w:id="0"/>
      <w:r w:rsidR="008C1378">
        <w:t>RI</w:t>
      </w:r>
    </w:p>
    <w:tbl>
      <w:tblPr>
        <w:tblW w:w="5000" w:type="pct"/>
        <w:tblLayout w:type="fixed"/>
        <w:tblCellMar>
          <w:left w:w="0" w:type="dxa"/>
          <w:right w:w="115" w:type="dxa"/>
        </w:tblCellMar>
        <w:tblLook w:val="04A0" w:firstRow="1" w:lastRow="0" w:firstColumn="1" w:lastColumn="0" w:noHBand="0" w:noVBand="1"/>
        <w:tblDescription w:val="Header layout table"/>
      </w:tblPr>
      <w:tblGrid>
        <w:gridCol w:w="6391"/>
        <w:gridCol w:w="719"/>
        <w:gridCol w:w="1169"/>
        <w:gridCol w:w="2521"/>
      </w:tblGrid>
      <w:tr w:rsidR="00FD5A6D" w:rsidRPr="00DE75C1" w14:paraId="50B2CFC3" w14:textId="77777777" w:rsidTr="005B5E22">
        <w:trPr>
          <w:trHeight w:val="315"/>
        </w:trPr>
        <w:tc>
          <w:tcPr>
            <w:tcW w:w="2958" w:type="pct"/>
            <w:vMerge w:val="restart"/>
            <w:shd w:val="clear" w:color="auto" w:fill="auto"/>
          </w:tcPr>
          <w:p w14:paraId="37C4C717" w14:textId="04A17CC9" w:rsidR="00FD5A6D" w:rsidRPr="00FD5A6D" w:rsidRDefault="00FD5A6D" w:rsidP="00FD5A6D">
            <w:pPr>
              <w:pStyle w:val="Heading1"/>
              <w:jc w:val="center"/>
              <w:rPr>
                <w:sz w:val="56"/>
                <w:szCs w:val="56"/>
              </w:rPr>
            </w:pPr>
            <w:r w:rsidRPr="00FD5A6D">
              <w:rPr>
                <w:sz w:val="56"/>
                <w:szCs w:val="56"/>
              </w:rPr>
              <w:t>Sisters IN Arms</w:t>
            </w:r>
          </w:p>
          <w:p w14:paraId="4288164B" w14:textId="77777777" w:rsidR="00FD5A6D" w:rsidRPr="002217FA" w:rsidRDefault="00FD5A6D" w:rsidP="00FD5A6D">
            <w:pPr>
              <w:pStyle w:val="cvgsua"/>
              <w:spacing w:line="360" w:lineRule="atLeast"/>
              <w:jc w:val="center"/>
              <w:rPr>
                <w:color w:val="387026" w:themeColor="accent5" w:themeShade="80"/>
                <w:sz w:val="28"/>
                <w:szCs w:val="28"/>
              </w:rPr>
            </w:pPr>
            <w:r w:rsidRPr="002217FA">
              <w:rPr>
                <w:rStyle w:val="oypena"/>
                <w:b/>
                <w:bCs/>
                <w:color w:val="387026" w:themeColor="accent5" w:themeShade="80"/>
                <w:sz w:val="28"/>
                <w:szCs w:val="28"/>
              </w:rPr>
              <w:t>Mission Statement</w:t>
            </w:r>
          </w:p>
          <w:p w14:paraId="79CC0ECA" w14:textId="15260FE6" w:rsidR="00FD5A6D" w:rsidRPr="00C73244" w:rsidRDefault="00FD5A6D" w:rsidP="001831C1">
            <w:pPr>
              <w:pStyle w:val="cvgsua"/>
              <w:spacing w:line="300" w:lineRule="atLeast"/>
              <w:jc w:val="center"/>
              <w:rPr>
                <w:color w:val="387026" w:themeColor="accent5" w:themeShade="80"/>
              </w:rPr>
            </w:pPr>
            <w:r w:rsidRPr="00C73244">
              <w:rPr>
                <w:rStyle w:val="oypena"/>
                <w:color w:val="387026" w:themeColor="accent5" w:themeShade="80"/>
              </w:rPr>
              <w:t>Collective of women, organizations and businesses</w:t>
            </w:r>
            <w:r w:rsidR="00C51DE9">
              <w:rPr>
                <w:rStyle w:val="oypena"/>
                <w:color w:val="387026" w:themeColor="accent5" w:themeShade="80"/>
              </w:rPr>
              <w:t xml:space="preserve"> </w:t>
            </w:r>
            <w:r w:rsidRPr="00C73244">
              <w:rPr>
                <w:rStyle w:val="oypena"/>
                <w:color w:val="387026" w:themeColor="accent5" w:themeShade="80"/>
              </w:rPr>
              <w:t xml:space="preserve">who serve female </w:t>
            </w:r>
            <w:r w:rsidR="001A7D66" w:rsidRPr="00C73244">
              <w:rPr>
                <w:rStyle w:val="oypena"/>
                <w:color w:val="387026" w:themeColor="accent5" w:themeShade="80"/>
              </w:rPr>
              <w:t>V</w:t>
            </w:r>
            <w:r w:rsidRPr="00C73244">
              <w:rPr>
                <w:rStyle w:val="oypena"/>
                <w:color w:val="387026" w:themeColor="accent5" w:themeShade="80"/>
              </w:rPr>
              <w:t>eterans aiming</w:t>
            </w:r>
            <w:r w:rsidR="005B5E22" w:rsidRPr="00C73244">
              <w:rPr>
                <w:rStyle w:val="oypena"/>
                <w:color w:val="387026" w:themeColor="accent5" w:themeShade="80"/>
              </w:rPr>
              <w:t xml:space="preserve"> </w:t>
            </w:r>
            <w:r w:rsidRPr="00C73244">
              <w:rPr>
                <w:rStyle w:val="oypena"/>
                <w:color w:val="387026" w:themeColor="accent5" w:themeShade="80"/>
              </w:rPr>
              <w:t>to</w:t>
            </w:r>
            <w:r w:rsidR="001A7D66" w:rsidRPr="00C73244">
              <w:rPr>
                <w:rStyle w:val="oypena"/>
                <w:color w:val="387026" w:themeColor="accent5" w:themeShade="80"/>
              </w:rPr>
              <w:t xml:space="preserve"> </w:t>
            </w:r>
            <w:r w:rsidRPr="00C73244">
              <w:rPr>
                <w:rStyle w:val="oypena"/>
                <w:color w:val="387026" w:themeColor="accent5" w:themeShade="80"/>
              </w:rPr>
              <w:t xml:space="preserve">eliminate barriers while maximizing resources </w:t>
            </w:r>
            <w:r w:rsidR="00C51DE9">
              <w:rPr>
                <w:rStyle w:val="oypena"/>
                <w:color w:val="387026" w:themeColor="accent5" w:themeShade="80"/>
              </w:rPr>
              <w:t>b</w:t>
            </w:r>
            <w:r w:rsidRPr="00C73244">
              <w:rPr>
                <w:rStyle w:val="oypena"/>
                <w:color w:val="387026" w:themeColor="accent5" w:themeShade="80"/>
              </w:rPr>
              <w:t xml:space="preserve">y providing resources and services enhancing overall mental and physical health, </w:t>
            </w:r>
            <w:r w:rsidR="00594EAD" w:rsidRPr="00C73244">
              <w:rPr>
                <w:rStyle w:val="oypena"/>
                <w:color w:val="387026" w:themeColor="accent5" w:themeShade="80"/>
              </w:rPr>
              <w:t>self-sufficiency,</w:t>
            </w:r>
            <w:r w:rsidRPr="00C73244">
              <w:rPr>
                <w:rStyle w:val="oypena"/>
                <w:color w:val="387026" w:themeColor="accent5" w:themeShade="80"/>
              </w:rPr>
              <w:t xml:space="preserve"> and education.</w:t>
            </w:r>
          </w:p>
          <w:p w14:paraId="1316915A" w14:textId="5A3BB530" w:rsidR="00FD5A6D" w:rsidRPr="00DE75C1" w:rsidRDefault="00FD5A6D" w:rsidP="00FD5A6D">
            <w:pPr>
              <w:rPr>
                <w:color w:val="auto"/>
              </w:rPr>
            </w:pPr>
          </w:p>
        </w:tc>
        <w:tc>
          <w:tcPr>
            <w:tcW w:w="333" w:type="pct"/>
          </w:tcPr>
          <w:p w14:paraId="4A6688BE" w14:textId="77777777" w:rsidR="00FD5A6D" w:rsidRPr="00FD5A6D" w:rsidRDefault="00FD5A6D" w:rsidP="00FA36BB">
            <w:pPr>
              <w:pStyle w:val="Heading2"/>
              <w:rPr>
                <w:sz w:val="16"/>
                <w:szCs w:val="16"/>
              </w:rPr>
            </w:pPr>
          </w:p>
        </w:tc>
        <w:tc>
          <w:tcPr>
            <w:tcW w:w="541" w:type="pct"/>
            <w:vAlign w:val="center"/>
          </w:tcPr>
          <w:p w14:paraId="63D2F4EC" w14:textId="375170F0" w:rsidR="00FD5A6D" w:rsidRPr="002217FA" w:rsidRDefault="00347499" w:rsidP="002217FA">
            <w:pPr>
              <w:pStyle w:val="Heading2"/>
              <w:rPr>
                <w:sz w:val="20"/>
              </w:rPr>
            </w:pPr>
            <w:sdt>
              <w:sdtPr>
                <w:rPr>
                  <w:sz w:val="20"/>
                </w:rPr>
                <w:id w:val="-860439864"/>
                <w:placeholder>
                  <w:docPart w:val="752396EEBE2149148BC5AD5A20487392"/>
                </w:placeholder>
                <w:temporary/>
                <w:showingPlcHdr/>
                <w15:appearance w15:val="hidden"/>
              </w:sdtPr>
              <w:sdtEndPr/>
              <w:sdtContent>
                <w:r w:rsidR="00FD5A6D" w:rsidRPr="002217FA">
                  <w:rPr>
                    <w:sz w:val="20"/>
                  </w:rPr>
                  <w:t>Location:</w:t>
                </w:r>
              </w:sdtContent>
            </w:sdt>
          </w:p>
        </w:tc>
        <w:tc>
          <w:tcPr>
            <w:tcW w:w="1167" w:type="pct"/>
            <w:vAlign w:val="center"/>
          </w:tcPr>
          <w:p w14:paraId="2F0AE9A9" w14:textId="0CC7428E" w:rsidR="00FD5A6D" w:rsidRPr="00FD5A6D" w:rsidRDefault="00347499" w:rsidP="002217FA">
            <w:pPr>
              <w:rPr>
                <w:sz w:val="20"/>
              </w:rPr>
            </w:pPr>
            <w:sdt>
              <w:sdtPr>
                <w:rPr>
                  <w:sz w:val="20"/>
                </w:rPr>
                <w:id w:val="-713431032"/>
                <w:placeholder>
                  <w:docPart w:val="6ADE416BADDD47C98F859581B5445D91"/>
                </w:placeholder>
                <w15:appearance w15:val="hidden"/>
              </w:sdtPr>
              <w:sdtEndPr/>
              <w:sdtContent>
                <w:r w:rsidR="00FD5A6D" w:rsidRPr="00FD5A6D">
                  <w:rPr>
                    <w:sz w:val="20"/>
                  </w:rPr>
                  <w:t>Microsoft Teams</w:t>
                </w:r>
              </w:sdtContent>
            </w:sdt>
          </w:p>
        </w:tc>
      </w:tr>
      <w:tr w:rsidR="00FD5A6D" w:rsidRPr="00C2798A" w14:paraId="1FAC5282" w14:textId="77777777" w:rsidTr="005B5E22">
        <w:trPr>
          <w:trHeight w:val="270"/>
        </w:trPr>
        <w:tc>
          <w:tcPr>
            <w:tcW w:w="2958" w:type="pct"/>
            <w:vMerge/>
            <w:shd w:val="clear" w:color="auto" w:fill="auto"/>
          </w:tcPr>
          <w:p w14:paraId="76D93DBC" w14:textId="77777777" w:rsidR="00FD5A6D" w:rsidRPr="007464DE" w:rsidRDefault="00FD5A6D" w:rsidP="00FE2A3C">
            <w:pPr>
              <w:pStyle w:val="Heading1"/>
            </w:pPr>
          </w:p>
        </w:tc>
        <w:tc>
          <w:tcPr>
            <w:tcW w:w="333" w:type="pct"/>
          </w:tcPr>
          <w:p w14:paraId="331FA11C" w14:textId="77777777" w:rsidR="00FD5A6D" w:rsidRPr="00FD5A6D" w:rsidRDefault="00FD5A6D" w:rsidP="00FA36BB">
            <w:pPr>
              <w:pStyle w:val="Heading2"/>
              <w:rPr>
                <w:sz w:val="16"/>
                <w:szCs w:val="16"/>
              </w:rPr>
            </w:pPr>
          </w:p>
        </w:tc>
        <w:tc>
          <w:tcPr>
            <w:tcW w:w="541" w:type="pct"/>
            <w:vAlign w:val="center"/>
          </w:tcPr>
          <w:p w14:paraId="07224398" w14:textId="5A98CDE5" w:rsidR="00FD5A6D" w:rsidRPr="002217FA" w:rsidRDefault="00347499" w:rsidP="002217FA">
            <w:pPr>
              <w:pStyle w:val="Heading2"/>
              <w:rPr>
                <w:sz w:val="20"/>
              </w:rPr>
            </w:pPr>
            <w:sdt>
              <w:sdtPr>
                <w:rPr>
                  <w:sz w:val="20"/>
                </w:rPr>
                <w:id w:val="493453970"/>
                <w:placeholder>
                  <w:docPart w:val="205925035BD440D2B45EB719E64EAF28"/>
                </w:placeholder>
                <w:temporary/>
                <w:showingPlcHdr/>
                <w15:appearance w15:val="hidden"/>
              </w:sdtPr>
              <w:sdtEndPr/>
              <w:sdtContent>
                <w:r w:rsidR="00FD5A6D" w:rsidRPr="002217FA">
                  <w:rPr>
                    <w:sz w:val="20"/>
                  </w:rPr>
                  <w:t>Date:</w:t>
                </w:r>
              </w:sdtContent>
            </w:sdt>
          </w:p>
        </w:tc>
        <w:tc>
          <w:tcPr>
            <w:tcW w:w="1167" w:type="pct"/>
            <w:vAlign w:val="center"/>
          </w:tcPr>
          <w:p w14:paraId="4887E015" w14:textId="45DBB521" w:rsidR="00FD5A6D" w:rsidRPr="00FD5A6D" w:rsidRDefault="00347499" w:rsidP="00D460A1">
            <w:pPr>
              <w:rPr>
                <w:sz w:val="20"/>
              </w:rPr>
            </w:pPr>
            <w:sdt>
              <w:sdtPr>
                <w:rPr>
                  <w:sz w:val="20"/>
                </w:rPr>
                <w:id w:val="-389194230"/>
                <w:placeholder>
                  <w:docPart w:val="6A01969BD0CC473496FEC0F887661695"/>
                </w:placeholder>
                <w15:appearance w15:val="hidden"/>
              </w:sdtPr>
              <w:sdtEndPr/>
              <w:sdtContent>
                <w:r w:rsidR="00D460A1">
                  <w:rPr>
                    <w:sz w:val="20"/>
                  </w:rPr>
                  <w:t>4</w:t>
                </w:r>
                <w:r w:rsidR="00D460A1" w:rsidRPr="00D460A1">
                  <w:rPr>
                    <w:sz w:val="20"/>
                    <w:vertAlign w:val="superscript"/>
                  </w:rPr>
                  <w:t>th</w:t>
                </w:r>
                <w:r w:rsidR="00D460A1">
                  <w:rPr>
                    <w:sz w:val="20"/>
                  </w:rPr>
                  <w:t xml:space="preserve"> March 2025</w:t>
                </w:r>
              </w:sdtContent>
            </w:sdt>
          </w:p>
        </w:tc>
      </w:tr>
      <w:tr w:rsidR="00FD5A6D" w:rsidRPr="00C2798A" w14:paraId="46C5FCD5" w14:textId="77777777" w:rsidTr="005B5E22">
        <w:trPr>
          <w:trHeight w:val="360"/>
        </w:trPr>
        <w:tc>
          <w:tcPr>
            <w:tcW w:w="2958" w:type="pct"/>
            <w:vMerge/>
            <w:shd w:val="clear" w:color="auto" w:fill="auto"/>
          </w:tcPr>
          <w:p w14:paraId="30E606A4" w14:textId="77777777" w:rsidR="00FD5A6D" w:rsidRPr="00C2798A" w:rsidRDefault="00FD5A6D" w:rsidP="00FE2A3C">
            <w:pPr>
              <w:pStyle w:val="MeetingInfo"/>
            </w:pPr>
          </w:p>
        </w:tc>
        <w:tc>
          <w:tcPr>
            <w:tcW w:w="333" w:type="pct"/>
          </w:tcPr>
          <w:p w14:paraId="13041D6C" w14:textId="77777777" w:rsidR="00FD5A6D" w:rsidRPr="00FD5A6D" w:rsidRDefault="00FD5A6D" w:rsidP="00FA36BB">
            <w:pPr>
              <w:pStyle w:val="Heading2"/>
              <w:rPr>
                <w:sz w:val="16"/>
                <w:szCs w:val="16"/>
              </w:rPr>
            </w:pPr>
          </w:p>
        </w:tc>
        <w:tc>
          <w:tcPr>
            <w:tcW w:w="541" w:type="pct"/>
            <w:vAlign w:val="center"/>
          </w:tcPr>
          <w:p w14:paraId="03998B03" w14:textId="5F747D9F" w:rsidR="00FD5A6D" w:rsidRPr="002217FA" w:rsidRDefault="00347499" w:rsidP="002217FA">
            <w:pPr>
              <w:pStyle w:val="Heading2"/>
              <w:rPr>
                <w:sz w:val="20"/>
              </w:rPr>
            </w:pPr>
            <w:sdt>
              <w:sdtPr>
                <w:rPr>
                  <w:sz w:val="20"/>
                </w:rPr>
                <w:id w:val="784001095"/>
                <w:placeholder>
                  <w:docPart w:val="1B413B235A8D4BB3AD05609659EE32B7"/>
                </w:placeholder>
                <w:temporary/>
                <w:showingPlcHdr/>
                <w15:appearance w15:val="hidden"/>
              </w:sdtPr>
              <w:sdtEndPr/>
              <w:sdtContent>
                <w:r w:rsidR="00FD5A6D" w:rsidRPr="002217FA">
                  <w:rPr>
                    <w:sz w:val="20"/>
                  </w:rPr>
                  <w:t>Time:</w:t>
                </w:r>
              </w:sdtContent>
            </w:sdt>
          </w:p>
        </w:tc>
        <w:tc>
          <w:tcPr>
            <w:tcW w:w="1167" w:type="pct"/>
            <w:vAlign w:val="center"/>
          </w:tcPr>
          <w:p w14:paraId="3476A5DE" w14:textId="333E0AE2" w:rsidR="00FD5A6D" w:rsidRPr="00FD5A6D" w:rsidRDefault="00347499" w:rsidP="002217FA">
            <w:pPr>
              <w:rPr>
                <w:sz w:val="20"/>
              </w:rPr>
            </w:pPr>
            <w:sdt>
              <w:sdtPr>
                <w:rPr>
                  <w:sz w:val="20"/>
                </w:rPr>
                <w:id w:val="1542551044"/>
                <w:placeholder>
                  <w:docPart w:val="606E3C9BC2724A07BBD101AE68B6A3D3"/>
                </w:placeholder>
                <w15:appearance w15:val="hidden"/>
              </w:sdtPr>
              <w:sdtEndPr/>
              <w:sdtContent>
                <w:r w:rsidR="00FD5A6D" w:rsidRPr="00FD5A6D">
                  <w:rPr>
                    <w:sz w:val="20"/>
                  </w:rPr>
                  <w:t>12PM</w:t>
                </w:r>
              </w:sdtContent>
            </w:sdt>
            <w:r w:rsidR="00FD5A6D" w:rsidRPr="00FD5A6D">
              <w:rPr>
                <w:sz w:val="20"/>
              </w:rPr>
              <w:t xml:space="preserve"> </w:t>
            </w:r>
          </w:p>
        </w:tc>
      </w:tr>
      <w:tr w:rsidR="00FD5A6D" w:rsidRPr="00C2798A" w14:paraId="0BF0C3DF" w14:textId="77777777" w:rsidTr="005B5E22">
        <w:trPr>
          <w:trHeight w:val="360"/>
        </w:trPr>
        <w:tc>
          <w:tcPr>
            <w:tcW w:w="2958" w:type="pct"/>
            <w:vMerge/>
            <w:shd w:val="clear" w:color="auto" w:fill="auto"/>
          </w:tcPr>
          <w:p w14:paraId="34814049" w14:textId="77777777" w:rsidR="00FD5A6D" w:rsidRPr="00C2798A" w:rsidRDefault="00FD5A6D" w:rsidP="00FE2A3C">
            <w:pPr>
              <w:pStyle w:val="MeetingInfo"/>
            </w:pPr>
          </w:p>
        </w:tc>
        <w:tc>
          <w:tcPr>
            <w:tcW w:w="333" w:type="pct"/>
          </w:tcPr>
          <w:p w14:paraId="5AA7A1D6" w14:textId="77777777" w:rsidR="00FD5A6D" w:rsidRPr="00FD5A6D" w:rsidRDefault="00FD5A6D" w:rsidP="00FA36BB">
            <w:pPr>
              <w:pStyle w:val="Heading2"/>
              <w:rPr>
                <w:sz w:val="16"/>
                <w:szCs w:val="16"/>
              </w:rPr>
            </w:pPr>
          </w:p>
        </w:tc>
        <w:tc>
          <w:tcPr>
            <w:tcW w:w="541" w:type="pct"/>
            <w:vAlign w:val="center"/>
          </w:tcPr>
          <w:p w14:paraId="5D8C003E" w14:textId="1FE977DA" w:rsidR="00FD5A6D" w:rsidRPr="002217FA" w:rsidRDefault="00347499" w:rsidP="002217FA">
            <w:pPr>
              <w:pStyle w:val="Heading2"/>
              <w:rPr>
                <w:sz w:val="20"/>
              </w:rPr>
            </w:pPr>
            <w:sdt>
              <w:sdtPr>
                <w:rPr>
                  <w:sz w:val="20"/>
                </w:rPr>
                <w:id w:val="-1643179864"/>
                <w:placeholder>
                  <w:docPart w:val="FE5EE8C9BC63414AA66F4230C26E821D"/>
                </w:placeholder>
                <w:temporary/>
                <w:showingPlcHdr/>
                <w15:appearance w15:val="hidden"/>
              </w:sdtPr>
              <w:sdtEndPr/>
              <w:sdtContent>
                <w:r w:rsidR="00FD5A6D" w:rsidRPr="002217FA">
                  <w:rPr>
                    <w:sz w:val="20"/>
                  </w:rPr>
                  <w:t>Facilitator:</w:t>
                </w:r>
              </w:sdtContent>
            </w:sdt>
          </w:p>
        </w:tc>
        <w:tc>
          <w:tcPr>
            <w:tcW w:w="1167" w:type="pct"/>
            <w:vAlign w:val="center"/>
          </w:tcPr>
          <w:p w14:paraId="5EF22E8D" w14:textId="66A86A3A" w:rsidR="00FD5A6D" w:rsidRPr="00FD5A6D" w:rsidRDefault="00FD5A6D" w:rsidP="002217FA">
            <w:pPr>
              <w:rPr>
                <w:sz w:val="20"/>
              </w:rPr>
            </w:pPr>
            <w:r w:rsidRPr="00FD5A6D">
              <w:rPr>
                <w:sz w:val="20"/>
              </w:rPr>
              <w:t xml:space="preserve">Amanda Taylor-Strandburg </w:t>
            </w:r>
          </w:p>
        </w:tc>
      </w:tr>
      <w:tr w:rsidR="00FD5A6D" w:rsidRPr="00C2798A" w14:paraId="60C57674" w14:textId="77777777" w:rsidTr="005B5E22">
        <w:trPr>
          <w:trHeight w:val="360"/>
        </w:trPr>
        <w:tc>
          <w:tcPr>
            <w:tcW w:w="2958" w:type="pct"/>
            <w:vMerge/>
            <w:shd w:val="clear" w:color="auto" w:fill="auto"/>
          </w:tcPr>
          <w:p w14:paraId="2E970406" w14:textId="77777777" w:rsidR="00FD5A6D" w:rsidRPr="00C2798A" w:rsidRDefault="00FD5A6D" w:rsidP="00FE2A3C">
            <w:pPr>
              <w:pStyle w:val="MeetingInfo"/>
            </w:pPr>
          </w:p>
        </w:tc>
        <w:tc>
          <w:tcPr>
            <w:tcW w:w="333" w:type="pct"/>
          </w:tcPr>
          <w:p w14:paraId="372F4701" w14:textId="17B58B85" w:rsidR="00FD5A6D" w:rsidRPr="00DE75C1" w:rsidRDefault="00FD5A6D" w:rsidP="00FA36BB">
            <w:pPr>
              <w:pStyle w:val="Heading2"/>
            </w:pPr>
          </w:p>
        </w:tc>
        <w:tc>
          <w:tcPr>
            <w:tcW w:w="541" w:type="pct"/>
          </w:tcPr>
          <w:p w14:paraId="728234FD" w14:textId="343C2182" w:rsidR="00FD5A6D" w:rsidRPr="00DE75C1" w:rsidRDefault="00FD5A6D" w:rsidP="00FA36BB">
            <w:pPr>
              <w:pStyle w:val="Heading2"/>
            </w:pPr>
          </w:p>
        </w:tc>
        <w:tc>
          <w:tcPr>
            <w:tcW w:w="1167" w:type="pct"/>
          </w:tcPr>
          <w:p w14:paraId="0837D3D0" w14:textId="77777777" w:rsidR="00FD5A6D" w:rsidRPr="00DE75C1" w:rsidRDefault="00FD5A6D" w:rsidP="00FA36BB"/>
        </w:tc>
      </w:tr>
      <w:tr w:rsidR="00FD5A6D" w:rsidRPr="00C2798A" w14:paraId="6E15C61C" w14:textId="77777777" w:rsidTr="005B5E22">
        <w:trPr>
          <w:trHeight w:val="492"/>
        </w:trPr>
        <w:tc>
          <w:tcPr>
            <w:tcW w:w="2958" w:type="pct"/>
            <w:vMerge/>
            <w:shd w:val="clear" w:color="auto" w:fill="auto"/>
          </w:tcPr>
          <w:p w14:paraId="125E1A35" w14:textId="77777777" w:rsidR="00FD5A6D" w:rsidRDefault="00FD5A6D" w:rsidP="00FE2A3C">
            <w:pPr>
              <w:pStyle w:val="MeetingInfo"/>
            </w:pPr>
          </w:p>
        </w:tc>
        <w:tc>
          <w:tcPr>
            <w:tcW w:w="333" w:type="pct"/>
          </w:tcPr>
          <w:p w14:paraId="0FFE6B16" w14:textId="222C5172" w:rsidR="00FD5A6D" w:rsidRDefault="00FD5A6D" w:rsidP="00FA36BB">
            <w:pPr>
              <w:pStyle w:val="Heading2"/>
              <w:rPr>
                <w:noProof/>
              </w:rPr>
            </w:pPr>
          </w:p>
        </w:tc>
        <w:tc>
          <w:tcPr>
            <w:tcW w:w="541" w:type="pct"/>
          </w:tcPr>
          <w:p w14:paraId="3F202378" w14:textId="3815AF64" w:rsidR="00FD5A6D" w:rsidRPr="00FA36BB" w:rsidRDefault="00FD5A6D" w:rsidP="00FA36BB">
            <w:pPr>
              <w:pStyle w:val="Heading2"/>
            </w:pPr>
          </w:p>
        </w:tc>
        <w:tc>
          <w:tcPr>
            <w:tcW w:w="1167" w:type="pct"/>
          </w:tcPr>
          <w:p w14:paraId="4EFD7F9F" w14:textId="27762984" w:rsidR="00FD5A6D" w:rsidRPr="00AB57A2" w:rsidRDefault="00FD5A6D" w:rsidP="00FA36BB"/>
        </w:tc>
      </w:tr>
    </w:tbl>
    <w:p w14:paraId="1E173515" w14:textId="6C98A529" w:rsidR="00655F2F" w:rsidRDefault="00347499" w:rsidP="00745F64">
      <w:pPr>
        <w:pStyle w:val="ListNumber"/>
        <w:spacing w:before="0" w:after="0"/>
        <w:rPr>
          <w:rFonts w:eastAsiaTheme="majorEastAsia"/>
        </w:rPr>
      </w:pPr>
      <w:sdt>
        <w:sdtPr>
          <w:rPr>
            <w:rFonts w:eastAsiaTheme="majorEastAsia"/>
          </w:rPr>
          <w:id w:val="-1169712673"/>
          <w:placeholder>
            <w:docPart w:val="6704DD0C28184F69B4392FEE7644E10F"/>
          </w:placeholder>
          <w:temporary/>
          <w:showingPlcHdr/>
          <w15:appearance w15:val="hidden"/>
        </w:sdtPr>
        <w:sdtEndPr>
          <w:rPr>
            <w:rFonts w:eastAsiaTheme="minorHAnsi"/>
          </w:rPr>
        </w:sdtEndPr>
        <w:sdtContent>
          <w:r w:rsidR="00655F2F" w:rsidRPr="00D2343F">
            <w:rPr>
              <w:rFonts w:eastAsiaTheme="majorEastAsia"/>
            </w:rPr>
            <w:t>Call to order</w:t>
          </w:r>
        </w:sdtContent>
      </w:sdt>
    </w:p>
    <w:p w14:paraId="37050C48" w14:textId="77777777" w:rsidR="00745F64" w:rsidRPr="00745F64" w:rsidRDefault="00745F64" w:rsidP="00745F64"/>
    <w:p w14:paraId="4739FA85" w14:textId="4C187045" w:rsidR="0023063B" w:rsidRDefault="0034427F" w:rsidP="00745F64">
      <w:pPr>
        <w:pStyle w:val="ListNumber"/>
        <w:tabs>
          <w:tab w:val="left" w:pos="5520"/>
        </w:tabs>
        <w:spacing w:before="0" w:after="0"/>
      </w:pPr>
      <w:r w:rsidRPr="00745F64">
        <w:rPr>
          <w:rFonts w:eastAsiaTheme="majorEastAsia"/>
        </w:rPr>
        <w:t>Introductions</w:t>
      </w:r>
      <w:r w:rsidR="00804D20">
        <w:t xml:space="preserve"> </w:t>
      </w:r>
    </w:p>
    <w:p w14:paraId="55C22BD3" w14:textId="77777777" w:rsidR="00745F64" w:rsidRPr="00745F64" w:rsidRDefault="00745F64" w:rsidP="00745F64"/>
    <w:p w14:paraId="2D41E072" w14:textId="54370891" w:rsidR="004752DB" w:rsidRPr="004752DB" w:rsidRDefault="007B2C86" w:rsidP="004752DB">
      <w:pPr>
        <w:pStyle w:val="ListNumber"/>
        <w:spacing w:before="0" w:after="0"/>
      </w:pPr>
      <w:r>
        <w:t>Old Business</w:t>
      </w:r>
    </w:p>
    <w:p w14:paraId="0A01D535" w14:textId="77777777" w:rsidR="005A3608" w:rsidRDefault="005A3608" w:rsidP="00DC508F">
      <w:pPr>
        <w:pStyle w:val="ListNumber2"/>
        <w:numPr>
          <w:ilvl w:val="0"/>
          <w:numId w:val="0"/>
        </w:numPr>
        <w:spacing w:after="0"/>
      </w:pPr>
    </w:p>
    <w:p w14:paraId="44FE8BE1" w14:textId="1BD533F6" w:rsidR="00042972" w:rsidRDefault="00D460A1" w:rsidP="00042972">
      <w:pPr>
        <w:pStyle w:val="ListNumber2"/>
        <w:spacing w:after="0"/>
        <w:ind w:left="648"/>
      </w:pPr>
      <w:r>
        <w:t>Recap on Six Triple Eight Movie</w:t>
      </w:r>
      <w:r w:rsidR="004752DB">
        <w:t xml:space="preserve"> </w:t>
      </w:r>
    </w:p>
    <w:p w14:paraId="5D372D1F" w14:textId="1D9CD897" w:rsidR="00D460A1" w:rsidRPr="004752DB" w:rsidRDefault="00D460A1" w:rsidP="00D460A1">
      <w:pPr>
        <w:pStyle w:val="ListNumber2"/>
        <w:numPr>
          <w:ilvl w:val="2"/>
          <w:numId w:val="3"/>
        </w:numPr>
        <w:spacing w:after="0"/>
      </w:pPr>
      <w:r>
        <w:t>Special Thank You to Leslie Lang and Pennsylvania State University Adult Learner Programs; Pamela Robb; and Marilyn Kelly Covota</w:t>
      </w:r>
    </w:p>
    <w:p w14:paraId="10B66F3D" w14:textId="77777777" w:rsidR="00CE213B" w:rsidRDefault="00CE213B" w:rsidP="00CE213B">
      <w:pPr>
        <w:pStyle w:val="ListNumber2"/>
        <w:numPr>
          <w:ilvl w:val="0"/>
          <w:numId w:val="0"/>
        </w:numPr>
        <w:spacing w:after="0"/>
        <w:ind w:left="1080"/>
      </w:pPr>
    </w:p>
    <w:p w14:paraId="2CECDCC9" w14:textId="43C1FB49" w:rsidR="00CE213B" w:rsidRDefault="000F0C4E" w:rsidP="00CE213B">
      <w:pPr>
        <w:pStyle w:val="ListNumber2"/>
        <w:numPr>
          <w:ilvl w:val="0"/>
          <w:numId w:val="0"/>
        </w:numPr>
        <w:ind w:left="360"/>
      </w:pPr>
      <w:r>
        <w:t>b</w:t>
      </w:r>
      <w:r w:rsidR="00CE213B">
        <w:t>.  Self Care Gift Bags to donate to the PA Women Veteran Conference in March</w:t>
      </w:r>
    </w:p>
    <w:p w14:paraId="15DEDBF2" w14:textId="76791BD8" w:rsidR="00CE213B" w:rsidRDefault="00CE213B" w:rsidP="00CE213B">
      <w:pPr>
        <w:pStyle w:val="ListNumber2"/>
        <w:numPr>
          <w:ilvl w:val="2"/>
          <w:numId w:val="3"/>
        </w:numPr>
      </w:pPr>
      <w:r>
        <w:t xml:space="preserve">Items Donated </w:t>
      </w:r>
    </w:p>
    <w:p w14:paraId="47422C56" w14:textId="36C09A1B" w:rsidR="00CE213B" w:rsidRDefault="00CE213B" w:rsidP="00CE213B">
      <w:pPr>
        <w:pStyle w:val="ListNumber2"/>
        <w:numPr>
          <w:ilvl w:val="3"/>
          <w:numId w:val="3"/>
        </w:numPr>
      </w:pPr>
      <w:r>
        <w:t>Pens and business cards- Horizon Behavioral Health</w:t>
      </w:r>
    </w:p>
    <w:p w14:paraId="32174494" w14:textId="77777777" w:rsidR="009D54DF" w:rsidRDefault="00CE213B" w:rsidP="009D54DF">
      <w:pPr>
        <w:pStyle w:val="ListNumber2"/>
        <w:numPr>
          <w:ilvl w:val="3"/>
          <w:numId w:val="3"/>
        </w:numPr>
      </w:pPr>
      <w:r>
        <w:t>Bags-VA</w:t>
      </w:r>
    </w:p>
    <w:p w14:paraId="0CBAE3F2" w14:textId="77777777" w:rsidR="009D54DF" w:rsidRDefault="00CE213B" w:rsidP="009D54DF">
      <w:pPr>
        <w:pStyle w:val="ListNumber2"/>
        <w:numPr>
          <w:ilvl w:val="3"/>
          <w:numId w:val="3"/>
        </w:numPr>
      </w:pPr>
      <w:r>
        <w:t xml:space="preserve">Magnets or chapticks- Her Boots </w:t>
      </w:r>
    </w:p>
    <w:p w14:paraId="63B05C15" w14:textId="77777777" w:rsidR="009D54DF" w:rsidRDefault="00464379" w:rsidP="009D54DF">
      <w:pPr>
        <w:pStyle w:val="ListNumber2"/>
        <w:numPr>
          <w:ilvl w:val="3"/>
          <w:numId w:val="3"/>
        </w:numPr>
      </w:pPr>
      <w:r w:rsidRPr="00DE2723">
        <w:rPr>
          <w:lang w:eastAsia="en-US"/>
        </w:rPr>
        <w:t xml:space="preserve"> magnets</w:t>
      </w:r>
      <w:r w:rsidR="00DE2723" w:rsidRPr="00DE2723">
        <w:rPr>
          <w:lang w:eastAsia="en-US"/>
        </w:rPr>
        <w:t>, assorted color pens, and pink/purple lens clothes</w:t>
      </w:r>
      <w:r w:rsidR="00DE2723">
        <w:rPr>
          <w:lang w:eastAsia="en-US"/>
        </w:rPr>
        <w:t>- Vet Center Dorey</w:t>
      </w:r>
    </w:p>
    <w:p w14:paraId="5772A548" w14:textId="1F218321" w:rsidR="00476F81" w:rsidRDefault="00DE2723" w:rsidP="009D54DF">
      <w:pPr>
        <w:pStyle w:val="ListNumber2"/>
        <w:numPr>
          <w:ilvl w:val="3"/>
          <w:numId w:val="3"/>
        </w:numPr>
      </w:pPr>
      <w:r>
        <w:rPr>
          <w:lang w:eastAsia="en-US"/>
        </w:rPr>
        <w:t xml:space="preserve">Tea sample packages- Artillery Tea </w:t>
      </w:r>
      <w:r w:rsidR="00464379">
        <w:rPr>
          <w:lang w:eastAsia="en-US"/>
        </w:rPr>
        <w:t>Company</w:t>
      </w:r>
      <w:r>
        <w:rPr>
          <w:lang w:eastAsia="en-US"/>
        </w:rPr>
        <w:t xml:space="preserve">- Veteran owned </w:t>
      </w:r>
      <w:r w:rsidR="00464379">
        <w:rPr>
          <w:lang w:eastAsia="en-US"/>
        </w:rPr>
        <w:t>business</w:t>
      </w:r>
    </w:p>
    <w:p w14:paraId="2B109FA6" w14:textId="560B9D3F" w:rsidR="00126D98" w:rsidRDefault="00126D98" w:rsidP="004337BF">
      <w:pPr>
        <w:pStyle w:val="ListNumber2"/>
        <w:numPr>
          <w:ilvl w:val="0"/>
          <w:numId w:val="0"/>
        </w:numPr>
        <w:spacing w:after="0"/>
      </w:pPr>
    </w:p>
    <w:p w14:paraId="67E44CCB" w14:textId="6736C2ED" w:rsidR="00126D98" w:rsidRDefault="00126D98" w:rsidP="00745F64">
      <w:pPr>
        <w:pStyle w:val="ListNumber"/>
        <w:spacing w:before="0" w:after="0"/>
      </w:pPr>
      <w:r>
        <w:t>New Business</w:t>
      </w:r>
    </w:p>
    <w:p w14:paraId="10B38D28" w14:textId="0EBDDBE9" w:rsidR="000F0C4E" w:rsidRDefault="000F0C4E" w:rsidP="000F0C4E">
      <w:pPr>
        <w:pStyle w:val="ListNumber2"/>
      </w:pPr>
      <w:r>
        <w:t xml:space="preserve">Self Care Bag Distribution In Person – </w:t>
      </w:r>
      <w:r w:rsidR="00D460A1">
        <w:t xml:space="preserve">bags were packed at the State College </w:t>
      </w:r>
      <w:r w:rsidR="009D54DF">
        <w:t>YMCA on February 4</w:t>
      </w:r>
      <w:r w:rsidR="009D54DF" w:rsidRPr="009D54DF">
        <w:rPr>
          <w:vertAlign w:val="superscript"/>
        </w:rPr>
        <w:t>th</w:t>
      </w:r>
      <w:r w:rsidR="009D54DF">
        <w:t>. These bags will be delivered on March 13</w:t>
      </w:r>
      <w:r w:rsidR="009D54DF" w:rsidRPr="009D54DF">
        <w:rPr>
          <w:vertAlign w:val="superscript"/>
        </w:rPr>
        <w:t>th</w:t>
      </w:r>
      <w:r w:rsidR="009D54DF">
        <w:t xml:space="preserve"> to the Penn Stater Hotel</w:t>
      </w:r>
      <w:r>
        <w:t xml:space="preserve"> </w:t>
      </w:r>
    </w:p>
    <w:p w14:paraId="24AA240E" w14:textId="5FD24CCE" w:rsidR="009D54DF" w:rsidRDefault="009D54DF" w:rsidP="000F0C4E">
      <w:pPr>
        <w:pStyle w:val="ListNumber2"/>
      </w:pPr>
      <w:r>
        <w:t>Movie Premiere at The Hub In State College – Great event</w:t>
      </w:r>
    </w:p>
    <w:p w14:paraId="21D95DE5" w14:textId="749A591E" w:rsidR="009D54DF" w:rsidRDefault="009D54DF" w:rsidP="009D54DF">
      <w:pPr>
        <w:pStyle w:val="ListNumber2"/>
        <w:numPr>
          <w:ilvl w:val="5"/>
          <w:numId w:val="3"/>
        </w:numPr>
      </w:pPr>
      <w:r>
        <w:t>How can we encourage more female veterans to attend these social events</w:t>
      </w:r>
    </w:p>
    <w:p w14:paraId="3168EF4F" w14:textId="7FC97C53" w:rsidR="000F0C4E" w:rsidRDefault="009D54DF" w:rsidP="000F0C4E">
      <w:pPr>
        <w:pStyle w:val="ListNumber2"/>
      </w:pPr>
      <w:r>
        <w:t>Her Boots Veteran Events Calendar</w:t>
      </w:r>
    </w:p>
    <w:p w14:paraId="6FB36F2A" w14:textId="5E48A822" w:rsidR="009D54DF" w:rsidRPr="000F0C4E" w:rsidRDefault="009D54DF" w:rsidP="000F0C4E">
      <w:pPr>
        <w:pStyle w:val="ListNumber2"/>
      </w:pPr>
      <w:r>
        <w:t>Dungula Foundation – Child Day event?</w:t>
      </w:r>
    </w:p>
    <w:p w14:paraId="717B8AEF" w14:textId="393F6D0B" w:rsidR="00745F64" w:rsidRPr="00745F64" w:rsidRDefault="00126D98" w:rsidP="009D54DF">
      <w:pPr>
        <w:pStyle w:val="ListNumber"/>
        <w:numPr>
          <w:ilvl w:val="0"/>
          <w:numId w:val="0"/>
        </w:numPr>
        <w:spacing w:before="0" w:after="0"/>
      </w:pPr>
      <w:r>
        <w:t>Open Discussion</w:t>
      </w:r>
      <w:r w:rsidR="00853ECB">
        <w:t xml:space="preserve"> (other events, announcements, etc.)</w:t>
      </w:r>
    </w:p>
    <w:p w14:paraId="17CA8B08" w14:textId="6C263D8C" w:rsidR="00A66B18" w:rsidRPr="00A6783B" w:rsidRDefault="00347499" w:rsidP="0003632C">
      <w:pPr>
        <w:pStyle w:val="ListNumber"/>
        <w:spacing w:before="40" w:after="200"/>
      </w:pPr>
      <w:sdt>
        <w:sdtPr>
          <w:id w:val="-768846696"/>
          <w:placeholder>
            <w:docPart w:val="5370F436B00641119DA2C05334E70D91"/>
          </w:placeholder>
          <w:temporary/>
          <w:showingPlcHdr/>
          <w15:appearance w15:val="hidden"/>
        </w:sdtPr>
        <w:sdtEndPr/>
        <w:sdtContent>
          <w:r w:rsidR="0023063B" w:rsidRPr="00D2343F">
            <w:t>Adjournment</w:t>
          </w:r>
        </w:sdtContent>
      </w:sdt>
    </w:p>
    <w:sectPr w:rsidR="00A66B18" w:rsidRPr="00A6783B" w:rsidSect="002217FA"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3DACF40" w14:textId="77777777" w:rsidR="00347499" w:rsidRDefault="00347499" w:rsidP="00A66B18">
      <w:r>
        <w:separator/>
      </w:r>
    </w:p>
  </w:endnote>
  <w:endnote w:type="continuationSeparator" w:id="0">
    <w:p w14:paraId="0846C76C" w14:textId="77777777" w:rsidR="00347499" w:rsidRDefault="00347499" w:rsidP="00A66B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 (Body CS)">
    <w:altName w:val="Times New Roman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 (Headings CS)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5458491" w14:textId="77777777" w:rsidR="00347499" w:rsidRDefault="00347499" w:rsidP="00A66B18">
      <w:r>
        <w:separator/>
      </w:r>
    </w:p>
  </w:footnote>
  <w:footnote w:type="continuationSeparator" w:id="0">
    <w:p w14:paraId="6EBBD311" w14:textId="77777777" w:rsidR="00347499" w:rsidRDefault="00347499" w:rsidP="00A66B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F"/>
    <w:multiLevelType w:val="singleLevel"/>
    <w:tmpl w:val="1DBCF4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FFFFFF88"/>
    <w:multiLevelType w:val="singleLevel"/>
    <w:tmpl w:val="F4168A4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067E5040"/>
    <w:multiLevelType w:val="hybridMultilevel"/>
    <w:tmpl w:val="B55E8772"/>
    <w:lvl w:ilvl="0" w:tplc="B6E2942E">
      <w:start w:val="1"/>
      <w:numFmt w:val="lowerLetter"/>
      <w:lvlText w:val="%1."/>
      <w:lvlJc w:val="left"/>
      <w:pPr>
        <w:ind w:left="1080" w:hanging="360"/>
      </w:pPr>
      <w:rPr>
        <w:rFonts w:ascii="Segoe UI" w:eastAsiaTheme="minorHAnsi" w:hAnsi="Segoe UI" w:cstheme="minorBidi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F10797D"/>
    <w:multiLevelType w:val="hybridMultilevel"/>
    <w:tmpl w:val="17F0A338"/>
    <w:lvl w:ilvl="0" w:tplc="B0149C2E">
      <w:start w:val="1"/>
      <w:numFmt w:val="decimal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99522AD"/>
    <w:multiLevelType w:val="multilevel"/>
    <w:tmpl w:val="38E8A260"/>
    <w:lvl w:ilvl="0">
      <w:start w:val="1"/>
      <w:numFmt w:val="decimal"/>
      <w:pStyle w:val="ListNumber"/>
      <w:lvlText w:val="%1."/>
      <w:lvlJc w:val="left"/>
      <w:pPr>
        <w:ind w:left="360" w:hanging="360"/>
      </w:pPr>
      <w:rPr>
        <w:rFonts w:asciiTheme="minorHAnsi" w:hAnsiTheme="minorHAnsi" w:hint="default"/>
      </w:rPr>
    </w:lvl>
    <w:lvl w:ilvl="1">
      <w:start w:val="1"/>
      <w:numFmt w:val="lowerLetter"/>
      <w:pStyle w:val="ListNumber2"/>
      <w:lvlText w:val="%2."/>
      <w:lvlJc w:val="left"/>
      <w:pPr>
        <w:ind w:left="720" w:hanging="360"/>
      </w:pPr>
      <w:rPr>
        <w:rFonts w:ascii="Segoe UI" w:eastAsiaTheme="minorHAnsi" w:hAnsi="Segoe UI" w:cstheme="minorBidi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" w15:restartNumberingAfterBreak="0">
    <w:nsid w:val="580E59DA"/>
    <w:multiLevelType w:val="hybridMultilevel"/>
    <w:tmpl w:val="5D3E8B56"/>
    <w:lvl w:ilvl="0" w:tplc="732E36A8">
      <w:start w:val="2"/>
      <w:numFmt w:val="bullet"/>
      <w:lvlText w:val="-"/>
      <w:lvlJc w:val="left"/>
      <w:pPr>
        <w:ind w:left="1008" w:hanging="360"/>
      </w:pPr>
      <w:rPr>
        <w:rFonts w:ascii="Segoe UI" w:eastAsiaTheme="minorHAnsi" w:hAnsi="Segoe UI" w:cs="Segoe UI" w:hint="default"/>
      </w:rPr>
    </w:lvl>
    <w:lvl w:ilvl="1" w:tplc="04090003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5"/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</w:num>
  <w:num w:numId="8">
    <w:abstractNumId w:val="0"/>
  </w:num>
  <w:num w:numId="9">
    <w:abstractNumId w:val="0"/>
  </w:num>
  <w:num w:numId="10">
    <w:abstractNumId w:val="0"/>
  </w:num>
  <w:num w:numId="1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displayBackgroundShape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427F"/>
    <w:rsid w:val="00007033"/>
    <w:rsid w:val="000100D7"/>
    <w:rsid w:val="00012B8C"/>
    <w:rsid w:val="00042972"/>
    <w:rsid w:val="00043913"/>
    <w:rsid w:val="00044ABC"/>
    <w:rsid w:val="00046E93"/>
    <w:rsid w:val="0005417C"/>
    <w:rsid w:val="00054D42"/>
    <w:rsid w:val="00063096"/>
    <w:rsid w:val="00065C2B"/>
    <w:rsid w:val="00083BAA"/>
    <w:rsid w:val="00087951"/>
    <w:rsid w:val="00097B22"/>
    <w:rsid w:val="000A08FA"/>
    <w:rsid w:val="000A2A25"/>
    <w:rsid w:val="000B4A2F"/>
    <w:rsid w:val="000C0F71"/>
    <w:rsid w:val="000C79F9"/>
    <w:rsid w:val="000D179A"/>
    <w:rsid w:val="000D1AB2"/>
    <w:rsid w:val="000D7702"/>
    <w:rsid w:val="000E3FBF"/>
    <w:rsid w:val="000F0C4E"/>
    <w:rsid w:val="000F6FE1"/>
    <w:rsid w:val="00100ECC"/>
    <w:rsid w:val="0010680C"/>
    <w:rsid w:val="00112406"/>
    <w:rsid w:val="00120F6D"/>
    <w:rsid w:val="00121E85"/>
    <w:rsid w:val="00126D98"/>
    <w:rsid w:val="00133805"/>
    <w:rsid w:val="00133C8A"/>
    <w:rsid w:val="001343F3"/>
    <w:rsid w:val="00135145"/>
    <w:rsid w:val="00171103"/>
    <w:rsid w:val="00173196"/>
    <w:rsid w:val="001766D6"/>
    <w:rsid w:val="001831C1"/>
    <w:rsid w:val="001901D6"/>
    <w:rsid w:val="001A0C94"/>
    <w:rsid w:val="001A4F54"/>
    <w:rsid w:val="001A7D66"/>
    <w:rsid w:val="001B5F5C"/>
    <w:rsid w:val="001D0A89"/>
    <w:rsid w:val="001D3376"/>
    <w:rsid w:val="001E2320"/>
    <w:rsid w:val="001E4653"/>
    <w:rsid w:val="001E7807"/>
    <w:rsid w:val="001F374E"/>
    <w:rsid w:val="00206DB0"/>
    <w:rsid w:val="00211560"/>
    <w:rsid w:val="00212719"/>
    <w:rsid w:val="00214E28"/>
    <w:rsid w:val="002164B2"/>
    <w:rsid w:val="002208C1"/>
    <w:rsid w:val="002217FA"/>
    <w:rsid w:val="0023063B"/>
    <w:rsid w:val="00232D03"/>
    <w:rsid w:val="0023323B"/>
    <w:rsid w:val="00244CF2"/>
    <w:rsid w:val="00255AAC"/>
    <w:rsid w:val="00266ABE"/>
    <w:rsid w:val="002744CF"/>
    <w:rsid w:val="002834E7"/>
    <w:rsid w:val="00287D8D"/>
    <w:rsid w:val="002979F4"/>
    <w:rsid w:val="002A7758"/>
    <w:rsid w:val="002C0E4D"/>
    <w:rsid w:val="002F5523"/>
    <w:rsid w:val="003103E0"/>
    <w:rsid w:val="00323379"/>
    <w:rsid w:val="003256B8"/>
    <w:rsid w:val="0034017D"/>
    <w:rsid w:val="0034427F"/>
    <w:rsid w:val="00347499"/>
    <w:rsid w:val="00352B81"/>
    <w:rsid w:val="003718EF"/>
    <w:rsid w:val="00382538"/>
    <w:rsid w:val="00392CD5"/>
    <w:rsid w:val="003941C9"/>
    <w:rsid w:val="00394C86"/>
    <w:rsid w:val="003A0150"/>
    <w:rsid w:val="003A2372"/>
    <w:rsid w:val="003B1A29"/>
    <w:rsid w:val="003B3D78"/>
    <w:rsid w:val="003B7E67"/>
    <w:rsid w:val="003C0203"/>
    <w:rsid w:val="003C5711"/>
    <w:rsid w:val="003C7C18"/>
    <w:rsid w:val="003D7ADB"/>
    <w:rsid w:val="003E24DF"/>
    <w:rsid w:val="003F22F1"/>
    <w:rsid w:val="003F2DBF"/>
    <w:rsid w:val="0041428F"/>
    <w:rsid w:val="00415F94"/>
    <w:rsid w:val="00416C73"/>
    <w:rsid w:val="00424C86"/>
    <w:rsid w:val="004309BA"/>
    <w:rsid w:val="004337BF"/>
    <w:rsid w:val="004352E1"/>
    <w:rsid w:val="004559C7"/>
    <w:rsid w:val="00455D66"/>
    <w:rsid w:val="00464379"/>
    <w:rsid w:val="004752DB"/>
    <w:rsid w:val="00476F81"/>
    <w:rsid w:val="0048461A"/>
    <w:rsid w:val="00491D09"/>
    <w:rsid w:val="004A1274"/>
    <w:rsid w:val="004A2B0D"/>
    <w:rsid w:val="004B12EB"/>
    <w:rsid w:val="004B51FD"/>
    <w:rsid w:val="004C3E0B"/>
    <w:rsid w:val="004F79D1"/>
    <w:rsid w:val="00503564"/>
    <w:rsid w:val="00505779"/>
    <w:rsid w:val="005057DD"/>
    <w:rsid w:val="00515008"/>
    <w:rsid w:val="005349DE"/>
    <w:rsid w:val="005422DB"/>
    <w:rsid w:val="005522C2"/>
    <w:rsid w:val="00581A59"/>
    <w:rsid w:val="0059007B"/>
    <w:rsid w:val="00594EAD"/>
    <w:rsid w:val="005A3608"/>
    <w:rsid w:val="005A5478"/>
    <w:rsid w:val="005B1CAE"/>
    <w:rsid w:val="005B4A78"/>
    <w:rsid w:val="005B5E22"/>
    <w:rsid w:val="005C2210"/>
    <w:rsid w:val="005D0A7E"/>
    <w:rsid w:val="005D4585"/>
    <w:rsid w:val="005E070C"/>
    <w:rsid w:val="005E1C5B"/>
    <w:rsid w:val="005F2E69"/>
    <w:rsid w:val="005F74C5"/>
    <w:rsid w:val="00615018"/>
    <w:rsid w:val="006162EE"/>
    <w:rsid w:val="0062123A"/>
    <w:rsid w:val="00624847"/>
    <w:rsid w:val="0063177A"/>
    <w:rsid w:val="00642B1E"/>
    <w:rsid w:val="00646E75"/>
    <w:rsid w:val="00647691"/>
    <w:rsid w:val="00651F40"/>
    <w:rsid w:val="006550C2"/>
    <w:rsid w:val="00655F2F"/>
    <w:rsid w:val="00672E2D"/>
    <w:rsid w:val="006821FE"/>
    <w:rsid w:val="00690D31"/>
    <w:rsid w:val="00691180"/>
    <w:rsid w:val="006A3FBB"/>
    <w:rsid w:val="006B6929"/>
    <w:rsid w:val="006D6101"/>
    <w:rsid w:val="006F6F10"/>
    <w:rsid w:val="007024F3"/>
    <w:rsid w:val="0070394D"/>
    <w:rsid w:val="00704008"/>
    <w:rsid w:val="00710DA1"/>
    <w:rsid w:val="00727751"/>
    <w:rsid w:val="00745F64"/>
    <w:rsid w:val="007464DE"/>
    <w:rsid w:val="0075264B"/>
    <w:rsid w:val="007635E8"/>
    <w:rsid w:val="0076463B"/>
    <w:rsid w:val="00783E79"/>
    <w:rsid w:val="007864FA"/>
    <w:rsid w:val="00790CA5"/>
    <w:rsid w:val="00793B94"/>
    <w:rsid w:val="007A5ECE"/>
    <w:rsid w:val="007B2C86"/>
    <w:rsid w:val="007B5AE8"/>
    <w:rsid w:val="007C15CF"/>
    <w:rsid w:val="007D1403"/>
    <w:rsid w:val="007E4F0E"/>
    <w:rsid w:val="007E5CC0"/>
    <w:rsid w:val="007E6992"/>
    <w:rsid w:val="007E7141"/>
    <w:rsid w:val="007E7F36"/>
    <w:rsid w:val="007F5192"/>
    <w:rsid w:val="00804D20"/>
    <w:rsid w:val="008166DA"/>
    <w:rsid w:val="00816F5B"/>
    <w:rsid w:val="0082126E"/>
    <w:rsid w:val="008214A5"/>
    <w:rsid w:val="00832E0A"/>
    <w:rsid w:val="00835CA2"/>
    <w:rsid w:val="0083778E"/>
    <w:rsid w:val="00837A2D"/>
    <w:rsid w:val="00852D27"/>
    <w:rsid w:val="00853ECB"/>
    <w:rsid w:val="00862033"/>
    <w:rsid w:val="00867824"/>
    <w:rsid w:val="0087088A"/>
    <w:rsid w:val="008734E3"/>
    <w:rsid w:val="00891D80"/>
    <w:rsid w:val="00893652"/>
    <w:rsid w:val="0089552F"/>
    <w:rsid w:val="008A0AFB"/>
    <w:rsid w:val="008A18F0"/>
    <w:rsid w:val="008A2954"/>
    <w:rsid w:val="008C1378"/>
    <w:rsid w:val="008C3117"/>
    <w:rsid w:val="008C51CA"/>
    <w:rsid w:val="008C6BCD"/>
    <w:rsid w:val="008C6F50"/>
    <w:rsid w:val="008D2383"/>
    <w:rsid w:val="008D3B08"/>
    <w:rsid w:val="008D7434"/>
    <w:rsid w:val="008E0048"/>
    <w:rsid w:val="008E231A"/>
    <w:rsid w:val="008E5007"/>
    <w:rsid w:val="008E63C8"/>
    <w:rsid w:val="00920659"/>
    <w:rsid w:val="009369FA"/>
    <w:rsid w:val="00971522"/>
    <w:rsid w:val="00973657"/>
    <w:rsid w:val="009828CA"/>
    <w:rsid w:val="00982A51"/>
    <w:rsid w:val="009A2574"/>
    <w:rsid w:val="009A3ECE"/>
    <w:rsid w:val="009A4709"/>
    <w:rsid w:val="009B4DF2"/>
    <w:rsid w:val="009D54DF"/>
    <w:rsid w:val="009D5C92"/>
    <w:rsid w:val="009D6E13"/>
    <w:rsid w:val="009E72B3"/>
    <w:rsid w:val="009F0704"/>
    <w:rsid w:val="00A10AB3"/>
    <w:rsid w:val="00A124C0"/>
    <w:rsid w:val="00A12847"/>
    <w:rsid w:val="00A15DF3"/>
    <w:rsid w:val="00A2307C"/>
    <w:rsid w:val="00A61E06"/>
    <w:rsid w:val="00A65E1E"/>
    <w:rsid w:val="00A66B18"/>
    <w:rsid w:val="00A66C08"/>
    <w:rsid w:val="00A6783B"/>
    <w:rsid w:val="00A71A9A"/>
    <w:rsid w:val="00A7375D"/>
    <w:rsid w:val="00A821C0"/>
    <w:rsid w:val="00A84121"/>
    <w:rsid w:val="00A96CF8"/>
    <w:rsid w:val="00AA574A"/>
    <w:rsid w:val="00AB57A2"/>
    <w:rsid w:val="00AC08CA"/>
    <w:rsid w:val="00AD2A95"/>
    <w:rsid w:val="00AD7B2B"/>
    <w:rsid w:val="00AE1388"/>
    <w:rsid w:val="00AF3982"/>
    <w:rsid w:val="00AF3C0F"/>
    <w:rsid w:val="00B03A75"/>
    <w:rsid w:val="00B2499C"/>
    <w:rsid w:val="00B26CB4"/>
    <w:rsid w:val="00B272AE"/>
    <w:rsid w:val="00B41B0A"/>
    <w:rsid w:val="00B46D25"/>
    <w:rsid w:val="00B50294"/>
    <w:rsid w:val="00B53986"/>
    <w:rsid w:val="00B57D6E"/>
    <w:rsid w:val="00B62A96"/>
    <w:rsid w:val="00B6424D"/>
    <w:rsid w:val="00B64635"/>
    <w:rsid w:val="00B66325"/>
    <w:rsid w:val="00B70990"/>
    <w:rsid w:val="00B7443C"/>
    <w:rsid w:val="00B77CD6"/>
    <w:rsid w:val="00B80F95"/>
    <w:rsid w:val="00B87064"/>
    <w:rsid w:val="00B87555"/>
    <w:rsid w:val="00B93284"/>
    <w:rsid w:val="00B96C18"/>
    <w:rsid w:val="00BC24B5"/>
    <w:rsid w:val="00BF0AD9"/>
    <w:rsid w:val="00BF5461"/>
    <w:rsid w:val="00C07CFA"/>
    <w:rsid w:val="00C14316"/>
    <w:rsid w:val="00C1501A"/>
    <w:rsid w:val="00C1710F"/>
    <w:rsid w:val="00C20CA9"/>
    <w:rsid w:val="00C2798A"/>
    <w:rsid w:val="00C27EA9"/>
    <w:rsid w:val="00C3574E"/>
    <w:rsid w:val="00C454A4"/>
    <w:rsid w:val="00C51DE9"/>
    <w:rsid w:val="00C52D0D"/>
    <w:rsid w:val="00C541F7"/>
    <w:rsid w:val="00C64345"/>
    <w:rsid w:val="00C6535F"/>
    <w:rsid w:val="00C6546C"/>
    <w:rsid w:val="00C66DC1"/>
    <w:rsid w:val="00C701F7"/>
    <w:rsid w:val="00C70786"/>
    <w:rsid w:val="00C73244"/>
    <w:rsid w:val="00C87422"/>
    <w:rsid w:val="00CA46F6"/>
    <w:rsid w:val="00CB46A0"/>
    <w:rsid w:val="00CE213B"/>
    <w:rsid w:val="00D002B0"/>
    <w:rsid w:val="00D16653"/>
    <w:rsid w:val="00D1665A"/>
    <w:rsid w:val="00D35748"/>
    <w:rsid w:val="00D41084"/>
    <w:rsid w:val="00D460A1"/>
    <w:rsid w:val="00D46235"/>
    <w:rsid w:val="00D50AA8"/>
    <w:rsid w:val="00D602F6"/>
    <w:rsid w:val="00D664BC"/>
    <w:rsid w:val="00D66593"/>
    <w:rsid w:val="00D74433"/>
    <w:rsid w:val="00D84053"/>
    <w:rsid w:val="00D97CB6"/>
    <w:rsid w:val="00DA023E"/>
    <w:rsid w:val="00DC508F"/>
    <w:rsid w:val="00DD4984"/>
    <w:rsid w:val="00DD64E5"/>
    <w:rsid w:val="00DD7BFF"/>
    <w:rsid w:val="00DE2723"/>
    <w:rsid w:val="00DE6DA2"/>
    <w:rsid w:val="00DE75C1"/>
    <w:rsid w:val="00DF0F33"/>
    <w:rsid w:val="00DF2D30"/>
    <w:rsid w:val="00E01765"/>
    <w:rsid w:val="00E13A4F"/>
    <w:rsid w:val="00E16E1A"/>
    <w:rsid w:val="00E21240"/>
    <w:rsid w:val="00E21FF1"/>
    <w:rsid w:val="00E22A6B"/>
    <w:rsid w:val="00E34C43"/>
    <w:rsid w:val="00E55D74"/>
    <w:rsid w:val="00E61EEC"/>
    <w:rsid w:val="00E6540C"/>
    <w:rsid w:val="00E73F10"/>
    <w:rsid w:val="00E81E2A"/>
    <w:rsid w:val="00E82B1D"/>
    <w:rsid w:val="00E84984"/>
    <w:rsid w:val="00E8606E"/>
    <w:rsid w:val="00E8708B"/>
    <w:rsid w:val="00E97D4E"/>
    <w:rsid w:val="00EA6A6F"/>
    <w:rsid w:val="00EB7785"/>
    <w:rsid w:val="00EC37E4"/>
    <w:rsid w:val="00ED1306"/>
    <w:rsid w:val="00EE0952"/>
    <w:rsid w:val="00EE2528"/>
    <w:rsid w:val="00EF0851"/>
    <w:rsid w:val="00F05FDD"/>
    <w:rsid w:val="00F079FC"/>
    <w:rsid w:val="00F21C43"/>
    <w:rsid w:val="00F25301"/>
    <w:rsid w:val="00F3002C"/>
    <w:rsid w:val="00F345FE"/>
    <w:rsid w:val="00F41792"/>
    <w:rsid w:val="00F41FAA"/>
    <w:rsid w:val="00F55E99"/>
    <w:rsid w:val="00F607EF"/>
    <w:rsid w:val="00F64492"/>
    <w:rsid w:val="00F65039"/>
    <w:rsid w:val="00F67284"/>
    <w:rsid w:val="00F85275"/>
    <w:rsid w:val="00FA2AC5"/>
    <w:rsid w:val="00FA36BB"/>
    <w:rsid w:val="00FB1F4F"/>
    <w:rsid w:val="00FB5B11"/>
    <w:rsid w:val="00FC3150"/>
    <w:rsid w:val="00FD5A6D"/>
    <w:rsid w:val="00FD78D8"/>
    <w:rsid w:val="00FE0F43"/>
    <w:rsid w:val="00FE2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26FC22"/>
  <w14:defaultImageDpi w14:val="33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before="40" w:after="20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8" w:qFormat="1"/>
    <w:lsdException w:name="heading 2" w:semiHidden="1" w:uiPriority="9" w:unhideWhenUsed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6" w:unhideWhenUsed="1" w:qFormat="1"/>
    <w:lsdException w:name="Signature" w:semiHidden="1" w:uiPriority="7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iPriority="4" w:unhideWhenUsed="1" w:qFormat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D5A6D"/>
    <w:pPr>
      <w:spacing w:before="0" w:after="0"/>
    </w:pPr>
    <w:rPr>
      <w:rFonts w:ascii="Segoe UI" w:eastAsiaTheme="minorHAnsi" w:hAnsi="Segoe UI"/>
      <w:color w:val="000000" w:themeColor="text1"/>
      <w:kern w:val="20"/>
      <w:szCs w:val="20"/>
    </w:rPr>
  </w:style>
  <w:style w:type="paragraph" w:styleId="Heading1">
    <w:name w:val="heading 1"/>
    <w:basedOn w:val="Normal"/>
    <w:next w:val="Normal"/>
    <w:link w:val="Heading1Char"/>
    <w:uiPriority w:val="8"/>
    <w:qFormat/>
    <w:rsid w:val="00FA36BB"/>
    <w:pPr>
      <w:outlineLvl w:val="0"/>
    </w:pPr>
    <w:rPr>
      <w:rFonts w:asciiTheme="majorHAnsi" w:hAnsiTheme="majorHAnsi" w:cs="Times New Roman (Body CS)"/>
      <w:b/>
      <w:caps/>
      <w:color w:val="546421" w:themeColor="accent6" w:themeShade="80"/>
      <w:sz w:val="72"/>
    </w:rPr>
  </w:style>
  <w:style w:type="paragraph" w:styleId="Heading2">
    <w:name w:val="heading 2"/>
    <w:basedOn w:val="Normal"/>
    <w:next w:val="Normal"/>
    <w:link w:val="Heading2Char"/>
    <w:uiPriority w:val="9"/>
    <w:rsid w:val="00FA36BB"/>
    <w:pPr>
      <w:outlineLvl w:val="1"/>
    </w:pPr>
    <w:rPr>
      <w:rFonts w:asciiTheme="minorHAnsi" w:hAnsiTheme="minorHAnsi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8"/>
    <w:rsid w:val="00FA36BB"/>
    <w:rPr>
      <w:rFonts w:asciiTheme="majorHAnsi" w:eastAsiaTheme="minorHAnsi" w:hAnsiTheme="majorHAnsi" w:cs="Times New Roman (Body CS)"/>
      <w:b/>
      <w:caps/>
      <w:color w:val="546421" w:themeColor="accent6" w:themeShade="80"/>
      <w:kern w:val="20"/>
      <w:sz w:val="72"/>
      <w:szCs w:val="20"/>
    </w:rPr>
  </w:style>
  <w:style w:type="paragraph" w:customStyle="1" w:styleId="Recipient">
    <w:name w:val="Recipient"/>
    <w:basedOn w:val="Normal"/>
    <w:uiPriority w:val="3"/>
    <w:semiHidden/>
    <w:qFormat/>
    <w:rsid w:val="00A66B18"/>
    <w:pPr>
      <w:spacing w:before="840" w:after="40"/>
    </w:pPr>
    <w:rPr>
      <w:b/>
      <w:bCs/>
    </w:rPr>
  </w:style>
  <w:style w:type="paragraph" w:styleId="Salutation">
    <w:name w:val="Salutation"/>
    <w:basedOn w:val="Normal"/>
    <w:link w:val="SalutationChar"/>
    <w:uiPriority w:val="4"/>
    <w:semiHidden/>
    <w:qFormat/>
    <w:rsid w:val="00A66B18"/>
    <w:pPr>
      <w:spacing w:before="720"/>
    </w:pPr>
  </w:style>
  <w:style w:type="character" w:customStyle="1" w:styleId="SalutationChar">
    <w:name w:val="Salutation Char"/>
    <w:basedOn w:val="DefaultParagraphFont"/>
    <w:link w:val="Salutation"/>
    <w:uiPriority w:val="4"/>
    <w:semiHidden/>
    <w:rsid w:val="007E7F36"/>
    <w:rPr>
      <w:rFonts w:eastAsiaTheme="minorHAnsi"/>
      <w:color w:val="595959" w:themeColor="text1" w:themeTint="A6"/>
      <w:kern w:val="20"/>
      <w:szCs w:val="20"/>
    </w:rPr>
  </w:style>
  <w:style w:type="paragraph" w:styleId="Closing">
    <w:name w:val="Closing"/>
    <w:basedOn w:val="Normal"/>
    <w:next w:val="Signature"/>
    <w:link w:val="ClosingChar"/>
    <w:uiPriority w:val="6"/>
    <w:semiHidden/>
    <w:qFormat/>
    <w:rsid w:val="00A6783B"/>
    <w:pPr>
      <w:spacing w:before="480" w:after="960"/>
    </w:pPr>
  </w:style>
  <w:style w:type="character" w:customStyle="1" w:styleId="ClosingChar">
    <w:name w:val="Closing Char"/>
    <w:basedOn w:val="DefaultParagraphFont"/>
    <w:link w:val="Closing"/>
    <w:uiPriority w:val="6"/>
    <w:semiHidden/>
    <w:rsid w:val="007E7F36"/>
    <w:rPr>
      <w:rFonts w:eastAsiaTheme="minorHAnsi"/>
      <w:color w:val="595959" w:themeColor="text1" w:themeTint="A6"/>
      <w:kern w:val="20"/>
      <w:szCs w:val="20"/>
    </w:rPr>
  </w:style>
  <w:style w:type="paragraph" w:styleId="Signature">
    <w:name w:val="Signature"/>
    <w:basedOn w:val="Normal"/>
    <w:link w:val="SignatureChar"/>
    <w:uiPriority w:val="7"/>
    <w:semiHidden/>
    <w:qFormat/>
    <w:rsid w:val="00A6783B"/>
    <w:pPr>
      <w:contextualSpacing/>
    </w:pPr>
    <w:rPr>
      <w:b/>
      <w:bCs/>
      <w:color w:val="17406D" w:themeColor="accent1"/>
    </w:rPr>
  </w:style>
  <w:style w:type="character" w:customStyle="1" w:styleId="SignatureChar">
    <w:name w:val="Signature Char"/>
    <w:basedOn w:val="DefaultParagraphFont"/>
    <w:link w:val="Signature"/>
    <w:uiPriority w:val="7"/>
    <w:semiHidden/>
    <w:rsid w:val="007E7F36"/>
    <w:rPr>
      <w:rFonts w:eastAsiaTheme="minorHAnsi"/>
      <w:b/>
      <w:bCs/>
      <w:color w:val="17406D" w:themeColor="accent1"/>
      <w:kern w:val="20"/>
      <w:szCs w:val="20"/>
    </w:rPr>
  </w:style>
  <w:style w:type="paragraph" w:styleId="Header">
    <w:name w:val="header"/>
    <w:basedOn w:val="Normal"/>
    <w:link w:val="HeaderChar"/>
    <w:uiPriority w:val="99"/>
    <w:semiHidden/>
    <w:rsid w:val="003E24DF"/>
    <w:pPr>
      <w:jc w:val="right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E7F36"/>
    <w:rPr>
      <w:rFonts w:eastAsiaTheme="minorHAnsi"/>
      <w:color w:val="595959" w:themeColor="text1" w:themeTint="A6"/>
      <w:kern w:val="20"/>
      <w:szCs w:val="20"/>
    </w:rPr>
  </w:style>
  <w:style w:type="character" w:styleId="Strong">
    <w:name w:val="Strong"/>
    <w:basedOn w:val="DefaultParagraphFont"/>
    <w:uiPriority w:val="1"/>
    <w:semiHidden/>
    <w:rsid w:val="003E24DF"/>
    <w:rPr>
      <w:b/>
      <w:bCs/>
    </w:rPr>
  </w:style>
  <w:style w:type="table" w:customStyle="1" w:styleId="BlueCurveMinutesTable">
    <w:name w:val="Blue Curve Minutes Table"/>
    <w:basedOn w:val="TableNormal"/>
    <w:uiPriority w:val="99"/>
    <w:rsid w:val="00C14316"/>
    <w:pPr>
      <w:spacing w:after="120"/>
    </w:pPr>
    <w:rPr>
      <w:rFonts w:ascii="Segoe UI" w:hAnsi="Segoe UI" w:cs="Times New Roman (Body CS)"/>
    </w:rPr>
    <w:tblPr>
      <w:tblBorders>
        <w:top w:val="single" w:sz="2" w:space="0" w:color="546421" w:themeColor="accent6" w:themeShade="80"/>
        <w:left w:val="single" w:sz="2" w:space="0" w:color="546421" w:themeColor="accent6" w:themeShade="80"/>
        <w:bottom w:val="single" w:sz="2" w:space="0" w:color="546421" w:themeColor="accent6" w:themeShade="80"/>
        <w:right w:val="single" w:sz="2" w:space="0" w:color="546421" w:themeColor="accent6" w:themeShade="80"/>
        <w:insideH w:val="single" w:sz="2" w:space="0" w:color="546421" w:themeColor="accent6" w:themeShade="80"/>
        <w:insideV w:val="single" w:sz="2" w:space="0" w:color="546421" w:themeColor="accent6" w:themeShade="80"/>
      </w:tblBorders>
      <w:tblCellMar>
        <w:left w:w="0" w:type="dxa"/>
      </w:tblCellMar>
    </w:tblPr>
    <w:tcPr>
      <w:shd w:val="clear" w:color="auto" w:fill="ECF2DA" w:themeFill="accent6" w:themeFillTint="33"/>
    </w:tcPr>
    <w:tblStylePr w:type="firstRow">
      <w:pPr>
        <w:wordWrap/>
        <w:spacing w:line="240" w:lineRule="auto"/>
        <w:jc w:val="center"/>
      </w:pPr>
      <w:rPr>
        <w:rFonts w:ascii="Segoe UI" w:hAnsi="Segoe UI"/>
        <w:b/>
        <w:i w:val="0"/>
        <w:caps w:val="0"/>
        <w:smallCaps w:val="0"/>
        <w:color w:val="FFFFFF" w:themeColor="background1"/>
        <w:sz w:val="24"/>
      </w:rPr>
      <w:tblPr/>
      <w:tcPr>
        <w:tcBorders>
          <w:top w:val="single" w:sz="2" w:space="0" w:color="546421" w:themeColor="accent6" w:themeShade="80"/>
          <w:left w:val="single" w:sz="2" w:space="0" w:color="546421" w:themeColor="accent6" w:themeShade="80"/>
          <w:bottom w:val="single" w:sz="2" w:space="0" w:color="546421" w:themeColor="accent6" w:themeShade="80"/>
          <w:right w:val="single" w:sz="2" w:space="0" w:color="546421" w:themeColor="accent6" w:themeShade="80"/>
          <w:insideH w:val="nil"/>
          <w:insideV w:val="nil"/>
          <w:tl2br w:val="nil"/>
          <w:tr2bl w:val="nil"/>
        </w:tcBorders>
        <w:shd w:val="clear" w:color="auto" w:fill="546421" w:themeFill="accent6" w:themeFillShade="80"/>
      </w:tcPr>
    </w:tblStylePr>
  </w:style>
  <w:style w:type="character" w:customStyle="1" w:styleId="Heading2Char">
    <w:name w:val="Heading 2 Char"/>
    <w:basedOn w:val="DefaultParagraphFont"/>
    <w:link w:val="Heading2"/>
    <w:uiPriority w:val="9"/>
    <w:rsid w:val="00FA36BB"/>
    <w:rPr>
      <w:rFonts w:eastAsiaTheme="minorHAnsi"/>
      <w:b/>
      <w:color w:val="000000" w:themeColor="text1"/>
      <w:kern w:val="20"/>
      <w:szCs w:val="20"/>
    </w:rPr>
  </w:style>
  <w:style w:type="paragraph" w:styleId="NormalWeb">
    <w:name w:val="Normal (Web)"/>
    <w:basedOn w:val="Normal"/>
    <w:uiPriority w:val="99"/>
    <w:unhideWhenUsed/>
    <w:rsid w:val="00083BAA"/>
    <w:pPr>
      <w:spacing w:before="100" w:beforeAutospacing="1" w:after="100" w:afterAutospacing="1"/>
    </w:pPr>
    <w:rPr>
      <w:rFonts w:ascii="Times New Roman" w:eastAsiaTheme="minorEastAsia" w:hAnsi="Times New Roman" w:cs="Times New Roman"/>
      <w:kern w:val="0"/>
      <w:szCs w:val="24"/>
    </w:rPr>
  </w:style>
  <w:style w:type="character" w:styleId="PlaceholderText">
    <w:name w:val="Placeholder Text"/>
    <w:basedOn w:val="DefaultParagraphFont"/>
    <w:uiPriority w:val="99"/>
    <w:semiHidden/>
    <w:rsid w:val="001766D6"/>
    <w:rPr>
      <w:color w:val="808080"/>
    </w:rPr>
  </w:style>
  <w:style w:type="paragraph" w:styleId="Footer">
    <w:name w:val="footer"/>
    <w:basedOn w:val="Normal"/>
    <w:link w:val="FooterChar"/>
    <w:uiPriority w:val="99"/>
    <w:semiHidden/>
    <w:rsid w:val="00A66B1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E7F36"/>
    <w:rPr>
      <w:rFonts w:eastAsiaTheme="minorHAnsi"/>
      <w:color w:val="595959" w:themeColor="text1" w:themeTint="A6"/>
      <w:kern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05417C"/>
    <w:pPr>
      <w:spacing w:before="80" w:after="40"/>
      <w:contextualSpacing/>
    </w:pPr>
    <w:rPr>
      <w:rFonts w:ascii="Century Gothic" w:eastAsiaTheme="majorEastAsia" w:hAnsi="Century Gothic" w:cs="Times New Roman (Headings CS)"/>
      <w:kern w:val="28"/>
      <w:sz w:val="44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5417C"/>
    <w:rPr>
      <w:rFonts w:ascii="Century Gothic" w:eastAsiaTheme="majorEastAsia" w:hAnsi="Century Gothic" w:cs="Times New Roman (Headings CS)"/>
      <w:color w:val="000000" w:themeColor="text1"/>
      <w:kern w:val="28"/>
      <w:sz w:val="44"/>
      <w:szCs w:val="56"/>
    </w:rPr>
  </w:style>
  <w:style w:type="paragraph" w:customStyle="1" w:styleId="MeetingInfo">
    <w:name w:val="Meeting Info"/>
    <w:basedOn w:val="Normal"/>
    <w:qFormat/>
    <w:rsid w:val="00DE75C1"/>
  </w:style>
  <w:style w:type="table" w:styleId="TableGrid">
    <w:name w:val="Table Grid"/>
    <w:basedOn w:val="TableNormal"/>
    <w:uiPriority w:val="39"/>
    <w:rsid w:val="007E7F3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eetingTimes">
    <w:name w:val="Meeting Times"/>
    <w:basedOn w:val="Normal"/>
    <w:semiHidden/>
    <w:qFormat/>
    <w:rsid w:val="007E7F36"/>
    <w:pPr>
      <w:spacing w:before="120"/>
    </w:pPr>
    <w:rPr>
      <w:b/>
    </w:rPr>
  </w:style>
  <w:style w:type="paragraph" w:styleId="ListNumber">
    <w:name w:val="List Number"/>
    <w:basedOn w:val="Normal"/>
    <w:next w:val="Normal"/>
    <w:uiPriority w:val="3"/>
    <w:qFormat/>
    <w:rsid w:val="00655F2F"/>
    <w:pPr>
      <w:numPr>
        <w:numId w:val="3"/>
      </w:numPr>
      <w:spacing w:before="360" w:after="120"/>
    </w:pPr>
    <w:rPr>
      <w:rFonts w:asciiTheme="minorHAnsi" w:hAnsiTheme="minorHAnsi"/>
      <w:b/>
      <w:color w:val="546421" w:themeColor="accent6" w:themeShade="80"/>
    </w:rPr>
  </w:style>
  <w:style w:type="paragraph" w:styleId="ListNumber2">
    <w:name w:val="List Number 2"/>
    <w:basedOn w:val="Normal"/>
    <w:uiPriority w:val="3"/>
    <w:rsid w:val="00133C8A"/>
    <w:pPr>
      <w:numPr>
        <w:ilvl w:val="1"/>
        <w:numId w:val="3"/>
      </w:numPr>
      <w:spacing w:after="100"/>
      <w:ind w:left="1440"/>
    </w:pPr>
  </w:style>
  <w:style w:type="paragraph" w:styleId="ListParagraph">
    <w:name w:val="List Paragraph"/>
    <w:basedOn w:val="Normal"/>
    <w:uiPriority w:val="34"/>
    <w:semiHidden/>
    <w:rsid w:val="00133C8A"/>
    <w:pPr>
      <w:contextualSpacing/>
    </w:pPr>
  </w:style>
  <w:style w:type="table" w:styleId="PlainTable4">
    <w:name w:val="Plain Table 4"/>
    <w:basedOn w:val="TableNormal"/>
    <w:uiPriority w:val="44"/>
    <w:rsid w:val="00424C86"/>
    <w:pPr>
      <w:spacing w:after="0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SubHead">
    <w:name w:val="Sub Head"/>
    <w:basedOn w:val="ListNumber"/>
    <w:semiHidden/>
    <w:qFormat/>
    <w:rsid w:val="000D1AB2"/>
    <w:pPr>
      <w:spacing w:before="720" w:after="480"/>
    </w:pPr>
    <w:rPr>
      <w:rFonts w:ascii="Century Gothic" w:hAnsi="Century Gothic"/>
      <w:sz w:val="44"/>
    </w:rPr>
  </w:style>
  <w:style w:type="paragraph" w:customStyle="1" w:styleId="TableHeader">
    <w:name w:val="Table Header"/>
    <w:basedOn w:val="Normal"/>
    <w:semiHidden/>
    <w:qFormat/>
    <w:rsid w:val="00C3574E"/>
    <w:pPr>
      <w:spacing w:before="120"/>
      <w:jc w:val="center"/>
    </w:pPr>
    <w:rPr>
      <w:color w:val="FFFFFF" w:themeColor="background1"/>
    </w:rPr>
  </w:style>
  <w:style w:type="paragraph" w:customStyle="1" w:styleId="Tablebody">
    <w:name w:val="Table body"/>
    <w:basedOn w:val="Normal"/>
    <w:semiHidden/>
    <w:qFormat/>
    <w:rsid w:val="00C14316"/>
    <w:pPr>
      <w:spacing w:before="120"/>
      <w:jc w:val="center"/>
    </w:pPr>
    <w:rPr>
      <w:rFonts w:cs="Times New Roman (Body CS)"/>
    </w:rPr>
  </w:style>
  <w:style w:type="paragraph" w:customStyle="1" w:styleId="MeetinginfoBold">
    <w:name w:val="Meeting info Bold"/>
    <w:basedOn w:val="MeetingInfo"/>
    <w:semiHidden/>
    <w:qFormat/>
    <w:rsid w:val="003103E0"/>
    <w:rPr>
      <w:b/>
    </w:rPr>
  </w:style>
  <w:style w:type="paragraph" w:customStyle="1" w:styleId="Attendees">
    <w:name w:val="Attendees"/>
    <w:basedOn w:val="Normal"/>
    <w:semiHidden/>
    <w:qFormat/>
    <w:rsid w:val="0023063B"/>
    <w:pPr>
      <w:spacing w:after="480" w:line="274" w:lineRule="auto"/>
      <w:ind w:left="173"/>
      <w:jc w:val="center"/>
    </w:pPr>
    <w:rPr>
      <w:rFonts w:asciiTheme="minorHAnsi" w:eastAsia="Times New Roman" w:hAnsiTheme="minorHAnsi" w:cs="Calibri"/>
      <w:kern w:val="0"/>
      <w:sz w:val="20"/>
      <w:szCs w:val="24"/>
      <w:lang w:val="en-GB" w:eastAsia="en-US"/>
    </w:rPr>
  </w:style>
  <w:style w:type="paragraph" w:customStyle="1" w:styleId="NamesList">
    <w:name w:val="Names List"/>
    <w:basedOn w:val="Normal"/>
    <w:semiHidden/>
    <w:qFormat/>
    <w:rsid w:val="00135145"/>
    <w:pPr>
      <w:spacing w:after="600"/>
    </w:pPr>
  </w:style>
  <w:style w:type="paragraph" w:customStyle="1" w:styleId="ImagePlaceholder">
    <w:name w:val="Image Placeholder"/>
    <w:basedOn w:val="Normal"/>
    <w:next w:val="Normal"/>
    <w:semiHidden/>
    <w:qFormat/>
    <w:rsid w:val="00D602F6"/>
    <w:rPr>
      <w:sz w:val="10"/>
    </w:rPr>
  </w:style>
  <w:style w:type="character" w:styleId="Hyperlink">
    <w:name w:val="Hyperlink"/>
    <w:basedOn w:val="DefaultParagraphFont"/>
    <w:uiPriority w:val="99"/>
    <w:unhideWhenUsed/>
    <w:rsid w:val="0034427F"/>
    <w:rPr>
      <w:color w:val="F49100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4427F"/>
    <w:rPr>
      <w:color w:val="605E5C"/>
      <w:shd w:val="clear" w:color="auto" w:fill="E1DFDD"/>
    </w:rPr>
  </w:style>
  <w:style w:type="paragraph" w:customStyle="1" w:styleId="cvgsua">
    <w:name w:val="cvgsua"/>
    <w:basedOn w:val="Normal"/>
    <w:rsid w:val="001E7807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kern w:val="0"/>
      <w:szCs w:val="24"/>
      <w:lang w:eastAsia="en-US"/>
    </w:rPr>
  </w:style>
  <w:style w:type="character" w:customStyle="1" w:styleId="oypena">
    <w:name w:val="oypena"/>
    <w:basedOn w:val="DefaultParagraphFont"/>
    <w:rsid w:val="001E7807"/>
  </w:style>
  <w:style w:type="character" w:styleId="FollowedHyperlink">
    <w:name w:val="FollowedHyperlink"/>
    <w:basedOn w:val="DefaultParagraphFont"/>
    <w:uiPriority w:val="99"/>
    <w:semiHidden/>
    <w:unhideWhenUsed/>
    <w:rsid w:val="0023323B"/>
    <w:rPr>
      <w:color w:val="85DFD0" w:themeColor="followedHyperlink"/>
      <w:u w:val="single"/>
    </w:rPr>
  </w:style>
  <w:style w:type="character" w:customStyle="1" w:styleId="ui-provider">
    <w:name w:val="ui-provider"/>
    <w:basedOn w:val="DefaultParagraphFont"/>
    <w:rsid w:val="00A2307C"/>
  </w:style>
  <w:style w:type="character" w:customStyle="1" w:styleId="UnresolvedMention">
    <w:name w:val="Unresolved Mention"/>
    <w:basedOn w:val="DefaultParagraphFont"/>
    <w:uiPriority w:val="99"/>
    <w:semiHidden/>
    <w:unhideWhenUsed/>
    <w:rsid w:val="004752D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98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586531">
          <w:marLeft w:val="0"/>
          <w:marRight w:val="0"/>
          <w:marTop w:val="36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49727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253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319825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527447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274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6763567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020513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5747721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319774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3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417845">
          <w:marLeft w:val="0"/>
          <w:marRight w:val="0"/>
          <w:marTop w:val="36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2965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19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823132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689645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340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85072166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419861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519062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008967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0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35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96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71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5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59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21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56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13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70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93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22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glossaryDocument" Target="glossary/document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VHAALTLuzieO\AppData\Roaming\Microsoft\Templates\Team%20meeting%20agenda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6704DD0C28184F69B4392FEE7644E10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D9F46C4-1D22-4BA1-9B56-8375867413DC}"/>
      </w:docPartPr>
      <w:docPartBody>
        <w:p w:rsidR="00F26D77" w:rsidRDefault="005B2D29">
          <w:pPr>
            <w:pStyle w:val="6704DD0C28184F69B4392FEE7644E10F"/>
          </w:pPr>
          <w:r w:rsidRPr="00D2343F">
            <w:rPr>
              <w:rFonts w:eastAsiaTheme="majorEastAsia"/>
            </w:rPr>
            <w:t>Call to order</w:t>
          </w:r>
        </w:p>
      </w:docPartBody>
    </w:docPart>
    <w:docPart>
      <w:docPartPr>
        <w:name w:val="5370F436B00641119DA2C05334E70D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5040428-D31D-45D0-A3DD-982B537AAC68}"/>
      </w:docPartPr>
      <w:docPartBody>
        <w:p w:rsidR="00F26D77" w:rsidRDefault="005B2D29">
          <w:pPr>
            <w:pStyle w:val="5370F436B00641119DA2C05334E70D91"/>
          </w:pPr>
          <w:r w:rsidRPr="00D2343F">
            <w:t>Adjournment</w:t>
          </w:r>
        </w:p>
      </w:docPartBody>
    </w:docPart>
    <w:docPart>
      <w:docPartPr>
        <w:name w:val="752396EEBE2149148BC5AD5A2048739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CB375E-42D4-4A85-B3BB-C1ED4A990AAA}"/>
      </w:docPartPr>
      <w:docPartBody>
        <w:p w:rsidR="00F26D77" w:rsidRDefault="005B2D29" w:rsidP="005B2D29">
          <w:pPr>
            <w:pStyle w:val="752396EEBE2149148BC5AD5A20487392"/>
          </w:pPr>
          <w:r w:rsidRPr="00FA36BB">
            <w:t>Location:</w:t>
          </w:r>
        </w:p>
      </w:docPartBody>
    </w:docPart>
    <w:docPart>
      <w:docPartPr>
        <w:name w:val="6ADE416BADDD47C98F859581B5445D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8FC21FA-9AA9-497D-A9F4-2CFE7D52141A}"/>
      </w:docPartPr>
      <w:docPartBody>
        <w:p w:rsidR="00F26D77" w:rsidRDefault="005B2D29" w:rsidP="005B2D29">
          <w:pPr>
            <w:pStyle w:val="6ADE416BADDD47C98F859581B5445D91"/>
          </w:pPr>
          <w:r w:rsidRPr="008C3117">
            <w:t>Conference room</w:t>
          </w:r>
        </w:p>
      </w:docPartBody>
    </w:docPart>
    <w:docPart>
      <w:docPartPr>
        <w:name w:val="205925035BD440D2B45EB719E64EAF2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4D9B101-E82F-4441-B058-031EC166F548}"/>
      </w:docPartPr>
      <w:docPartBody>
        <w:p w:rsidR="00F26D77" w:rsidRDefault="005B2D29" w:rsidP="005B2D29">
          <w:pPr>
            <w:pStyle w:val="205925035BD440D2B45EB719E64EAF28"/>
          </w:pPr>
          <w:r w:rsidRPr="002C0E4D">
            <w:t>Date:</w:t>
          </w:r>
        </w:p>
      </w:docPartBody>
    </w:docPart>
    <w:docPart>
      <w:docPartPr>
        <w:name w:val="6A01969BD0CC473496FEC0F8876616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737EE2-F2D9-4470-A687-96E6642CCDD4}"/>
      </w:docPartPr>
      <w:docPartBody>
        <w:p w:rsidR="00F26D77" w:rsidRDefault="005B2D29" w:rsidP="005B2D29">
          <w:pPr>
            <w:pStyle w:val="6A01969BD0CC473496FEC0F887661695"/>
          </w:pPr>
          <w:r w:rsidRPr="008C3117">
            <w:t>1/9</w:t>
          </w:r>
        </w:p>
      </w:docPartBody>
    </w:docPart>
    <w:docPart>
      <w:docPartPr>
        <w:name w:val="1B413B235A8D4BB3AD05609659EE32B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6390A1-8CE0-4C40-BF3A-F811D59FE3CC}"/>
      </w:docPartPr>
      <w:docPartBody>
        <w:p w:rsidR="00F26D77" w:rsidRDefault="005B2D29" w:rsidP="005B2D29">
          <w:pPr>
            <w:pStyle w:val="1B413B235A8D4BB3AD05609659EE32B7"/>
          </w:pPr>
          <w:r w:rsidRPr="00DE75C1">
            <w:t>Time:</w:t>
          </w:r>
        </w:p>
      </w:docPartBody>
    </w:docPart>
    <w:docPart>
      <w:docPartPr>
        <w:name w:val="606E3C9BC2724A07BBD101AE68B6A3D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D18BB4-051D-4710-B313-546345CDC1B0}"/>
      </w:docPartPr>
      <w:docPartBody>
        <w:p w:rsidR="00F26D77" w:rsidRDefault="005B2D29" w:rsidP="005B2D29">
          <w:pPr>
            <w:pStyle w:val="606E3C9BC2724A07BBD101AE68B6A3D3"/>
          </w:pPr>
          <w:r w:rsidRPr="008C3117">
            <w:t>9:30 a.m.</w:t>
          </w:r>
        </w:p>
      </w:docPartBody>
    </w:docPart>
    <w:docPart>
      <w:docPartPr>
        <w:name w:val="FE5EE8C9BC63414AA66F4230C26E821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46FA88F-858B-4CD0-A926-2456CD4F158C}"/>
      </w:docPartPr>
      <w:docPartBody>
        <w:p w:rsidR="00F26D77" w:rsidRDefault="005B2D29" w:rsidP="005B2D29">
          <w:pPr>
            <w:pStyle w:val="FE5EE8C9BC63414AA66F4230C26E821D"/>
          </w:pPr>
          <w:r w:rsidRPr="00DE75C1">
            <w:t>Facilitator: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 (Body CS)">
    <w:altName w:val="Times New Roman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 (Headings CS)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2D29"/>
    <w:rsid w:val="005B2D29"/>
    <w:rsid w:val="005E3A57"/>
    <w:rsid w:val="00773A0F"/>
    <w:rsid w:val="008D5993"/>
    <w:rsid w:val="00B22C96"/>
    <w:rsid w:val="00F26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pPr>
      <w:spacing w:before="80" w:after="40" w:line="240" w:lineRule="auto"/>
      <w:contextualSpacing/>
    </w:pPr>
    <w:rPr>
      <w:rFonts w:ascii="Century Gothic" w:eastAsiaTheme="majorEastAsia" w:hAnsi="Century Gothic" w:cs="Times New Roman (Headings CS)"/>
      <w:color w:val="000000" w:themeColor="text1"/>
      <w:kern w:val="28"/>
      <w:sz w:val="44"/>
      <w:szCs w:val="56"/>
      <w:lang w:eastAsia="ja-JP"/>
    </w:rPr>
  </w:style>
  <w:style w:type="character" w:customStyle="1" w:styleId="TitleChar">
    <w:name w:val="Title Char"/>
    <w:basedOn w:val="DefaultParagraphFont"/>
    <w:link w:val="Title"/>
    <w:uiPriority w:val="10"/>
    <w:rPr>
      <w:rFonts w:ascii="Century Gothic" w:eastAsiaTheme="majorEastAsia" w:hAnsi="Century Gothic" w:cs="Times New Roman (Headings CS)"/>
      <w:color w:val="000000" w:themeColor="text1"/>
      <w:kern w:val="28"/>
      <w:sz w:val="44"/>
      <w:szCs w:val="56"/>
      <w:lang w:eastAsia="ja-JP"/>
    </w:rPr>
  </w:style>
  <w:style w:type="paragraph" w:customStyle="1" w:styleId="6704DD0C28184F69B4392FEE7644E10F">
    <w:name w:val="6704DD0C28184F69B4392FEE7644E10F"/>
  </w:style>
  <w:style w:type="paragraph" w:customStyle="1" w:styleId="5370F436B00641119DA2C05334E70D91">
    <w:name w:val="5370F436B00641119DA2C05334E70D91"/>
  </w:style>
  <w:style w:type="paragraph" w:customStyle="1" w:styleId="752396EEBE2149148BC5AD5A20487392">
    <w:name w:val="752396EEBE2149148BC5AD5A20487392"/>
    <w:rsid w:val="005B2D29"/>
  </w:style>
  <w:style w:type="paragraph" w:customStyle="1" w:styleId="6ADE416BADDD47C98F859581B5445D91">
    <w:name w:val="6ADE416BADDD47C98F859581B5445D91"/>
    <w:rsid w:val="005B2D29"/>
  </w:style>
  <w:style w:type="paragraph" w:customStyle="1" w:styleId="205925035BD440D2B45EB719E64EAF28">
    <w:name w:val="205925035BD440D2B45EB719E64EAF28"/>
    <w:rsid w:val="005B2D29"/>
  </w:style>
  <w:style w:type="paragraph" w:customStyle="1" w:styleId="6A01969BD0CC473496FEC0F887661695">
    <w:name w:val="6A01969BD0CC473496FEC0F887661695"/>
    <w:rsid w:val="005B2D29"/>
  </w:style>
  <w:style w:type="paragraph" w:customStyle="1" w:styleId="1B413B235A8D4BB3AD05609659EE32B7">
    <w:name w:val="1B413B235A8D4BB3AD05609659EE32B7"/>
    <w:rsid w:val="005B2D29"/>
  </w:style>
  <w:style w:type="paragraph" w:customStyle="1" w:styleId="606E3C9BC2724A07BBD101AE68B6A3D3">
    <w:name w:val="606E3C9BC2724A07BBD101AE68B6A3D3"/>
    <w:rsid w:val="005B2D29"/>
  </w:style>
  <w:style w:type="paragraph" w:customStyle="1" w:styleId="FE5EE8C9BC63414AA66F4230C26E821D">
    <w:name w:val="FE5EE8C9BC63414AA66F4230C26E821D"/>
    <w:rsid w:val="005B2D2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01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17406D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Custom 68">
      <a:majorFont>
        <a:latin typeface="Century Gothic"/>
        <a:ea typeface=""/>
        <a:cs typeface=""/>
      </a:majorFont>
      <a:minorFont>
        <a:latin typeface="Segoe U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titus xmlns="http://schemas.titus.com/TitusProperties/">
  <TitusGUID xmlns="">51fdda01-6dff-402f-822d-a0c455be97ae</TitusGUID>
  <TitusMetadata xmlns="">eyJucyI6Imh0dHA6XC9cL3d3dy50aXR1cy5jb21cL25zXC9UaGUgUGVubnN5bHZhbmlhIFN0YXRlIFVuaXZlcnNpdHkiLCJwcm9wcyI6W3sibiI6IkRhdGFUeXBlIiwidmFscyI6W3sidmFsdWUiOiJOVUxMIn1dfSx7Im4iOiJBUkxQU1VCdXNpbmVzc1NlbnNpdGl2ZURpc3RyaWJ1dGlvblN0YXRlbWVudCIsInZhbHMiOltdfSx7Im4iOiJDVUkiLCJ2YWxzIjpbXX0seyJuIjoiRGlzdHJpYnV0aW9uU3RhdGVtZW50IiwidmFscyI6W119LHsibiI6IkZFRENPTiIsInZhbHMiOltdfSx7Im4iOiJSRUxUTyIsInZhbHMiOltdfV19</TitusMetadata>
</titus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43BBEC6-6358-460E-9B60-7DF1D28CC4FD}">
  <ds:schemaRefs>
    <ds:schemaRef ds:uri="http://schemas.titus.com/TitusProperties/"/>
    <ds:schemaRef ds:uri=""/>
  </ds:schemaRefs>
</ds:datastoreItem>
</file>

<file path=customXml/itemProps2.xml><?xml version="1.0" encoding="utf-8"?>
<ds:datastoreItem xmlns:ds="http://schemas.openxmlformats.org/officeDocument/2006/customXml" ds:itemID="{9DC8B4A8-8975-4420-94C7-8C9FE3CE56E1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Team meeting agenda.dotx</Template>
  <TotalTime>0</TotalTime>
  <Pages>1</Pages>
  <Words>210</Words>
  <Characters>1199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2025-02-27T15:40:00Z</dcterms:created>
  <dcterms:modified xsi:type="dcterms:W3CDTF">2025-02-27T15:40:00Z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51fdda01-6dff-402f-822d-a0c455be97ae</vt:lpwstr>
  </property>
  <property fmtid="{D5CDD505-2E9C-101B-9397-08002B2CF9AE}" pid="3" name="DataType">
    <vt:lpwstr>NULL</vt:lpwstr>
  </property>
</Properties>
</file>